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1F4" w:rsidRPr="004514F3" w:rsidRDefault="003B41F4" w:rsidP="003B41F4">
      <w:pPr>
        <w:tabs>
          <w:tab w:val="left" w:pos="2784"/>
        </w:tabs>
      </w:pPr>
    </w:p>
    <w:p w:rsidR="00ED76C7" w:rsidRPr="00DB1AC8" w:rsidRDefault="00ED76C7" w:rsidP="00ED76C7">
      <w:pPr>
        <w:spacing w:after="0"/>
        <w:rPr>
          <w:lang w:val="ru-RU"/>
        </w:rPr>
      </w:pPr>
    </w:p>
    <w:p w:rsidR="00ED76C7" w:rsidRPr="00DC281C" w:rsidRDefault="00ED76C7" w:rsidP="00ED76C7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F5082A" w:rsidRDefault="00F5082A" w:rsidP="00F5082A">
      <w:pPr>
        <w:pStyle w:val="ae"/>
      </w:pPr>
      <w:r>
        <w:rPr>
          <w:noProof/>
        </w:rPr>
        <w:lastRenderedPageBreak/>
        <w:drawing>
          <wp:inline distT="0" distB="0" distL="0" distR="0">
            <wp:extent cx="7067550" cy="8694237"/>
            <wp:effectExtent l="19050" t="0" r="0" b="0"/>
            <wp:docPr id="3" name="Рисунок 1" descr="C:\Users\Admin\Downloads\IMG_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08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666" cy="869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6C7" w:rsidRPr="00DC281C" w:rsidRDefault="00F5082A" w:rsidP="00F5082A">
      <w:pPr>
        <w:jc w:val="right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DC281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</w:p>
    <w:p w:rsidR="00ED76C7" w:rsidRPr="00DC281C" w:rsidRDefault="00ED76C7" w:rsidP="00ED76C7">
      <w:pPr>
        <w:spacing w:line="276" w:lineRule="auto"/>
        <w:ind w:left="720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ED76C7" w:rsidRPr="00DC281C" w:rsidRDefault="00ED76C7" w:rsidP="00ED76C7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ED76C7" w:rsidRPr="00DC281C" w:rsidRDefault="00ED76C7" w:rsidP="00ED76C7">
      <w:pPr>
        <w:spacing w:line="276" w:lineRule="auto"/>
        <w:ind w:left="720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ED76C7" w:rsidRPr="00DC281C" w:rsidRDefault="00ED76C7" w:rsidP="00ED76C7">
      <w:pPr>
        <w:spacing w:line="276" w:lineRule="auto"/>
        <w:ind w:left="720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ED76C7" w:rsidRPr="00DC281C" w:rsidRDefault="00ED76C7" w:rsidP="00ED76C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DC281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ПЛАН  ВОСПИТАТЕЛЬНОЙ  РАБОТЫ  </w:t>
      </w:r>
    </w:p>
    <w:p w:rsidR="00ED76C7" w:rsidRPr="00F5082A" w:rsidRDefault="00ED76C7" w:rsidP="00ED76C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F5082A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НА  2024-2025 УЧЕБНЫЙ  ГОД </w:t>
      </w:r>
    </w:p>
    <w:p w:rsidR="00ED76C7" w:rsidRPr="00DC281C" w:rsidRDefault="00ED76C7" w:rsidP="00ED76C7">
      <w:pPr>
        <w:spacing w:line="276" w:lineRule="auto"/>
        <w:ind w:left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C281C"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4838700" cy="3177540"/>
            <wp:effectExtent l="0" t="0" r="0" b="3810"/>
            <wp:docPr id="7" name="Рисунок 7" descr="C:\Users\1\Desktop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1\Desktop\img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17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C281C">
        <w:rPr>
          <w:rFonts w:ascii="Times New Roman" w:hAnsi="Times New Roman" w:cs="Times New Roman"/>
          <w:i/>
          <w:noProof/>
          <w:vanish/>
          <w:sz w:val="28"/>
          <w:szCs w:val="28"/>
          <w:lang w:val="ru-RU" w:eastAsia="ru-RU"/>
        </w:rPr>
        <w:drawing>
          <wp:inline distT="0" distB="0" distL="0" distR="0">
            <wp:extent cx="6530340" cy="4899660"/>
            <wp:effectExtent l="0" t="0" r="3810" b="0"/>
            <wp:docPr id="2" name="Рисунок 2" descr="https://ds03.infourok.ru/uploads/ex/0891/00014110-ebf473a7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ds03.infourok.ru/uploads/ex/0891/00014110-ebf473a7/img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6C7" w:rsidRPr="00DC281C" w:rsidRDefault="00ED76C7" w:rsidP="00ED76C7">
      <w:pPr>
        <w:spacing w:line="276" w:lineRule="auto"/>
        <w:ind w:left="720"/>
        <w:rPr>
          <w:rFonts w:ascii="Times New Roman" w:hAnsi="Times New Roman" w:cs="Times New Roman"/>
          <w:i/>
          <w:sz w:val="28"/>
          <w:szCs w:val="28"/>
        </w:rPr>
      </w:pPr>
    </w:p>
    <w:p w:rsidR="00ED76C7" w:rsidRPr="00DC281C" w:rsidRDefault="00ED76C7" w:rsidP="00ED76C7">
      <w:pPr>
        <w:spacing w:line="276" w:lineRule="auto"/>
        <w:ind w:left="720"/>
        <w:rPr>
          <w:rFonts w:ascii="Times New Roman" w:hAnsi="Times New Roman" w:cs="Times New Roman"/>
          <w:i/>
          <w:sz w:val="28"/>
          <w:szCs w:val="28"/>
        </w:rPr>
      </w:pPr>
    </w:p>
    <w:p w:rsidR="00ED76C7" w:rsidRPr="00DC281C" w:rsidRDefault="00ED76C7" w:rsidP="00ED76C7">
      <w:pPr>
        <w:spacing w:line="276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DC281C">
        <w:rPr>
          <w:rFonts w:ascii="Times New Roman" w:hAnsi="Times New Roman" w:cs="Times New Roman"/>
          <w:i/>
          <w:noProof/>
          <w:vanish/>
          <w:sz w:val="28"/>
          <w:szCs w:val="28"/>
          <w:lang w:val="ru-RU" w:eastAsia="ru-RU"/>
        </w:rPr>
        <w:drawing>
          <wp:inline distT="0" distB="0" distL="0" distR="0">
            <wp:extent cx="6530340" cy="4899660"/>
            <wp:effectExtent l="0" t="0" r="3810" b="0"/>
            <wp:docPr id="1" name="Рисунок 1" descr="https://ds03.infourok.ru/uploads/ex/0891/00014110-ebf473a7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ds03.infourok.ru/uploads/ex/0891/00014110-ebf473a7/img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6C7" w:rsidRPr="00DC281C" w:rsidRDefault="00ED76C7" w:rsidP="00ED76C7">
      <w:pPr>
        <w:spacing w:line="276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C281C">
        <w:rPr>
          <w:rFonts w:ascii="Times New Roman" w:hAnsi="Times New Roman" w:cs="Times New Roman"/>
          <w:i/>
          <w:sz w:val="28"/>
          <w:szCs w:val="28"/>
          <w:lang w:val="ru-RU"/>
        </w:rPr>
        <w:t>ЦЕЛЬ: создание условий, способствующих развитию интеллектуальных, творческих,  личностных  качеств учащихся, их социализации и адаптации в обществе.</w:t>
      </w:r>
    </w:p>
    <w:p w:rsidR="00ED76C7" w:rsidRPr="00DC281C" w:rsidRDefault="00ED76C7" w:rsidP="00ED76C7">
      <w:pPr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DC281C">
        <w:rPr>
          <w:rFonts w:ascii="Times New Roman" w:hAnsi="Times New Roman" w:cs="Times New Roman"/>
          <w:i/>
          <w:sz w:val="28"/>
          <w:szCs w:val="28"/>
        </w:rPr>
        <w:t xml:space="preserve">ВОСПИТАТЕЛЬНЫЕ ЗАДАЧИ: </w:t>
      </w:r>
    </w:p>
    <w:p w:rsidR="00ED76C7" w:rsidRPr="00DC281C" w:rsidRDefault="00ED76C7" w:rsidP="00ED76C7">
      <w:pPr>
        <w:pStyle w:val="a5"/>
        <w:numPr>
          <w:ilvl w:val="0"/>
          <w:numId w:val="11"/>
        </w:numPr>
        <w:spacing w:after="0"/>
        <w:ind w:right="0"/>
        <w:rPr>
          <w:rFonts w:ascii="Times New Roman" w:hAnsi="Times New Roman" w:cs="Times New Roman"/>
          <w:i/>
          <w:sz w:val="28"/>
          <w:szCs w:val="28"/>
        </w:rPr>
      </w:pPr>
      <w:r w:rsidRPr="00DC281C">
        <w:rPr>
          <w:rFonts w:ascii="Times New Roman" w:hAnsi="Times New Roman" w:cs="Times New Roman"/>
          <w:i/>
          <w:sz w:val="28"/>
          <w:szCs w:val="28"/>
        </w:rPr>
        <w:t xml:space="preserve">воспитание любви к родной школе, к малой родине, формирование гражданского самосознания, ответственности за судьбу Родины; </w:t>
      </w:r>
    </w:p>
    <w:p w:rsidR="00ED76C7" w:rsidRPr="00DC281C" w:rsidRDefault="00ED76C7" w:rsidP="00ED76C7">
      <w:pPr>
        <w:pStyle w:val="a5"/>
        <w:numPr>
          <w:ilvl w:val="0"/>
          <w:numId w:val="11"/>
        </w:numPr>
        <w:spacing w:after="0"/>
        <w:ind w:right="0"/>
        <w:rPr>
          <w:rFonts w:ascii="Times New Roman" w:hAnsi="Times New Roman" w:cs="Times New Roman"/>
          <w:i/>
          <w:sz w:val="28"/>
          <w:szCs w:val="28"/>
        </w:rPr>
      </w:pPr>
      <w:r w:rsidRPr="00DC281C">
        <w:rPr>
          <w:rFonts w:ascii="Times New Roman" w:hAnsi="Times New Roman" w:cs="Times New Roman"/>
          <w:i/>
          <w:sz w:val="28"/>
          <w:szCs w:val="28"/>
        </w:rPr>
        <w:t>воспитание нравственности на основе народных традиций;</w:t>
      </w:r>
    </w:p>
    <w:p w:rsidR="00ED76C7" w:rsidRPr="00DC281C" w:rsidRDefault="00ED76C7" w:rsidP="00ED76C7">
      <w:pPr>
        <w:pStyle w:val="a5"/>
        <w:numPr>
          <w:ilvl w:val="0"/>
          <w:numId w:val="11"/>
        </w:numPr>
        <w:spacing w:after="0"/>
        <w:ind w:right="0"/>
        <w:rPr>
          <w:rFonts w:ascii="Times New Roman" w:hAnsi="Times New Roman" w:cs="Times New Roman"/>
          <w:i/>
          <w:sz w:val="28"/>
          <w:szCs w:val="28"/>
        </w:rPr>
      </w:pPr>
      <w:r w:rsidRPr="00DC281C">
        <w:rPr>
          <w:rFonts w:ascii="Times New Roman" w:hAnsi="Times New Roman" w:cs="Times New Roman"/>
          <w:i/>
          <w:sz w:val="28"/>
          <w:szCs w:val="28"/>
        </w:rPr>
        <w:t>развитие творческих, познавательных способностей учащихся;</w:t>
      </w:r>
    </w:p>
    <w:p w:rsidR="00ED76C7" w:rsidRPr="00DC281C" w:rsidRDefault="00ED76C7" w:rsidP="00ED76C7">
      <w:pPr>
        <w:pStyle w:val="a5"/>
        <w:numPr>
          <w:ilvl w:val="0"/>
          <w:numId w:val="11"/>
        </w:numPr>
        <w:spacing w:after="0"/>
        <w:ind w:right="0"/>
        <w:rPr>
          <w:rFonts w:ascii="Times New Roman" w:hAnsi="Times New Roman" w:cs="Times New Roman"/>
          <w:i/>
          <w:sz w:val="28"/>
          <w:szCs w:val="28"/>
        </w:rPr>
      </w:pPr>
      <w:r w:rsidRPr="00DC281C">
        <w:rPr>
          <w:rFonts w:ascii="Times New Roman" w:hAnsi="Times New Roman" w:cs="Times New Roman"/>
          <w:i/>
          <w:sz w:val="28"/>
          <w:szCs w:val="28"/>
        </w:rPr>
        <w:t>формирование самосознания, становление активной жизненной позиции, формирование потребности к саморазвитию, способности успешно адаптироваться в окружающем мире;</w:t>
      </w:r>
    </w:p>
    <w:p w:rsidR="00ED76C7" w:rsidRPr="00DC281C" w:rsidRDefault="00ED76C7" w:rsidP="00ED76C7">
      <w:pPr>
        <w:pStyle w:val="a5"/>
        <w:numPr>
          <w:ilvl w:val="0"/>
          <w:numId w:val="11"/>
        </w:numPr>
        <w:spacing w:after="0"/>
        <w:ind w:right="0"/>
        <w:rPr>
          <w:rFonts w:ascii="Times New Roman" w:hAnsi="Times New Roman" w:cs="Times New Roman"/>
          <w:i/>
          <w:sz w:val="28"/>
          <w:szCs w:val="28"/>
        </w:rPr>
      </w:pPr>
      <w:r w:rsidRPr="00DC281C">
        <w:rPr>
          <w:rFonts w:ascii="Times New Roman" w:hAnsi="Times New Roman" w:cs="Times New Roman"/>
          <w:i/>
          <w:sz w:val="28"/>
          <w:szCs w:val="28"/>
        </w:rPr>
        <w:lastRenderedPageBreak/>
        <w:t>создание условий для сохранения здоровья, физического развития. Воспитание негативного отношения к вредным привычкам.</w:t>
      </w:r>
    </w:p>
    <w:p w:rsidR="00ED76C7" w:rsidRPr="00DC281C" w:rsidRDefault="00ED76C7" w:rsidP="00ED76C7">
      <w:pPr>
        <w:spacing w:line="276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C281C">
        <w:rPr>
          <w:rFonts w:ascii="Times New Roman" w:hAnsi="Times New Roman" w:cs="Times New Roman"/>
          <w:i/>
          <w:sz w:val="28"/>
          <w:szCs w:val="28"/>
          <w:lang w:val="ru-RU"/>
        </w:rPr>
        <w:t>ЗАПОВЕДИ ВОСПИТАНИЯ:</w:t>
      </w:r>
    </w:p>
    <w:p w:rsidR="00ED76C7" w:rsidRPr="00DC281C" w:rsidRDefault="00ED76C7" w:rsidP="00ED76C7">
      <w:pPr>
        <w:spacing w:line="276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C281C">
        <w:rPr>
          <w:rFonts w:ascii="Times New Roman" w:hAnsi="Times New Roman" w:cs="Times New Roman"/>
          <w:i/>
          <w:sz w:val="28"/>
          <w:szCs w:val="28"/>
          <w:lang w:val="ru-RU"/>
        </w:rPr>
        <w:t xml:space="preserve">1. Не навреди. </w:t>
      </w:r>
    </w:p>
    <w:p w:rsidR="00ED76C7" w:rsidRPr="00DC281C" w:rsidRDefault="00ED76C7" w:rsidP="00ED76C7">
      <w:pPr>
        <w:spacing w:line="276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C281C">
        <w:rPr>
          <w:rFonts w:ascii="Times New Roman" w:hAnsi="Times New Roman" w:cs="Times New Roman"/>
          <w:i/>
          <w:sz w:val="28"/>
          <w:szCs w:val="28"/>
          <w:lang w:val="ru-RU"/>
        </w:rPr>
        <w:t>2. Хорошее настроение и спокойствие приведет к намеченной цели.</w:t>
      </w:r>
    </w:p>
    <w:p w:rsidR="00ED76C7" w:rsidRPr="00DC281C" w:rsidRDefault="00ED76C7" w:rsidP="00ED76C7">
      <w:pPr>
        <w:spacing w:line="276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C281C">
        <w:rPr>
          <w:rFonts w:ascii="Times New Roman" w:hAnsi="Times New Roman" w:cs="Times New Roman"/>
          <w:i/>
          <w:sz w:val="28"/>
          <w:szCs w:val="28"/>
          <w:lang w:val="ru-RU"/>
        </w:rPr>
        <w:t xml:space="preserve">3. Определи, что ты хочешь от своего ученика, узнай его мнение на этот счет. </w:t>
      </w:r>
    </w:p>
    <w:p w:rsidR="00ED76C7" w:rsidRPr="00DC281C" w:rsidRDefault="00ED76C7" w:rsidP="00ED76C7">
      <w:pPr>
        <w:spacing w:line="276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C281C">
        <w:rPr>
          <w:rFonts w:ascii="Times New Roman" w:hAnsi="Times New Roman" w:cs="Times New Roman"/>
          <w:i/>
          <w:sz w:val="28"/>
          <w:szCs w:val="28"/>
          <w:lang w:val="ru-RU"/>
        </w:rPr>
        <w:t xml:space="preserve">4. Учитывай уровень развития своего воспитанника. </w:t>
      </w:r>
    </w:p>
    <w:p w:rsidR="00ED76C7" w:rsidRPr="00DC281C" w:rsidRDefault="00ED76C7" w:rsidP="00ED76C7">
      <w:pPr>
        <w:spacing w:line="276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C281C">
        <w:rPr>
          <w:rFonts w:ascii="Times New Roman" w:hAnsi="Times New Roman" w:cs="Times New Roman"/>
          <w:i/>
          <w:sz w:val="28"/>
          <w:szCs w:val="28"/>
          <w:lang w:val="ru-RU"/>
        </w:rPr>
        <w:t xml:space="preserve">5. Предоставь самостоятельность ребенку. </w:t>
      </w:r>
    </w:p>
    <w:p w:rsidR="00ED76C7" w:rsidRPr="00DC281C" w:rsidRDefault="00ED76C7" w:rsidP="00ED76C7">
      <w:pPr>
        <w:spacing w:line="276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C281C">
        <w:rPr>
          <w:rFonts w:ascii="Times New Roman" w:hAnsi="Times New Roman" w:cs="Times New Roman"/>
          <w:i/>
          <w:sz w:val="28"/>
          <w:szCs w:val="28"/>
          <w:lang w:val="ru-RU"/>
        </w:rPr>
        <w:t xml:space="preserve">6. Создай условия для осознанной деятельности воспитанника. </w:t>
      </w:r>
    </w:p>
    <w:p w:rsidR="00ED76C7" w:rsidRPr="00DC281C" w:rsidRDefault="00ED76C7" w:rsidP="00ED76C7">
      <w:pPr>
        <w:spacing w:line="276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C281C">
        <w:rPr>
          <w:rFonts w:ascii="Times New Roman" w:hAnsi="Times New Roman" w:cs="Times New Roman"/>
          <w:i/>
          <w:sz w:val="28"/>
          <w:szCs w:val="28"/>
          <w:lang w:val="ru-RU"/>
        </w:rPr>
        <w:t xml:space="preserve">7. Не упусти момент первого успеха ребенка.  </w:t>
      </w:r>
    </w:p>
    <w:p w:rsidR="00ED76C7" w:rsidRPr="00DC281C" w:rsidRDefault="00ED76C7" w:rsidP="00ED76C7">
      <w:pPr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DC281C">
        <w:rPr>
          <w:rFonts w:ascii="Times New Roman" w:hAnsi="Times New Roman" w:cs="Times New Roman"/>
          <w:i/>
          <w:sz w:val="28"/>
          <w:szCs w:val="28"/>
        </w:rPr>
        <w:t>НАПРАВЛЕНИЯ РАБОТЫ:</w:t>
      </w:r>
    </w:p>
    <w:p w:rsidR="00ED76C7" w:rsidRPr="00DC281C" w:rsidRDefault="00ED76C7" w:rsidP="00ED76C7">
      <w:pPr>
        <w:pStyle w:val="a5"/>
        <w:numPr>
          <w:ilvl w:val="0"/>
          <w:numId w:val="12"/>
        </w:numPr>
        <w:ind w:right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C281C">
        <w:rPr>
          <w:rFonts w:ascii="Times New Roman" w:hAnsi="Times New Roman" w:cs="Times New Roman"/>
          <w:i/>
          <w:sz w:val="28"/>
          <w:szCs w:val="28"/>
        </w:rPr>
        <w:t xml:space="preserve">организация интересной, содержательной внеурочной деятельности; </w:t>
      </w:r>
    </w:p>
    <w:p w:rsidR="00ED76C7" w:rsidRPr="00DC281C" w:rsidRDefault="00ED76C7" w:rsidP="00ED76C7">
      <w:pPr>
        <w:pStyle w:val="a5"/>
        <w:numPr>
          <w:ilvl w:val="0"/>
          <w:numId w:val="12"/>
        </w:numPr>
        <w:ind w:right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C281C">
        <w:rPr>
          <w:rFonts w:ascii="Times New Roman" w:hAnsi="Times New Roman" w:cs="Times New Roman"/>
          <w:i/>
          <w:sz w:val="28"/>
          <w:szCs w:val="28"/>
        </w:rPr>
        <w:t>обеспечение нравственного, духовного, интеллектуального, эстетического, культурного развития, а также саморазвития личности ребенка;</w:t>
      </w:r>
    </w:p>
    <w:p w:rsidR="00ED76C7" w:rsidRPr="00DC281C" w:rsidRDefault="00ED76C7" w:rsidP="00ED76C7">
      <w:pPr>
        <w:pStyle w:val="a5"/>
        <w:numPr>
          <w:ilvl w:val="0"/>
          <w:numId w:val="12"/>
        </w:numPr>
        <w:ind w:right="0"/>
        <w:rPr>
          <w:rFonts w:ascii="Times New Roman" w:hAnsi="Times New Roman" w:cs="Times New Roman"/>
          <w:i/>
          <w:sz w:val="28"/>
          <w:szCs w:val="28"/>
        </w:rPr>
      </w:pPr>
      <w:r w:rsidRPr="00DC281C">
        <w:rPr>
          <w:rFonts w:ascii="Times New Roman" w:hAnsi="Times New Roman" w:cs="Times New Roman"/>
          <w:i/>
          <w:sz w:val="28"/>
          <w:szCs w:val="28"/>
        </w:rPr>
        <w:t xml:space="preserve">организация работы по патриотическому, гражданскому воспитанию; </w:t>
      </w:r>
    </w:p>
    <w:p w:rsidR="00ED76C7" w:rsidRPr="00DC281C" w:rsidRDefault="00ED76C7" w:rsidP="00ED76C7">
      <w:pPr>
        <w:pStyle w:val="a5"/>
        <w:numPr>
          <w:ilvl w:val="0"/>
          <w:numId w:val="12"/>
        </w:numPr>
        <w:ind w:right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C281C">
        <w:rPr>
          <w:rFonts w:ascii="Times New Roman" w:hAnsi="Times New Roman" w:cs="Times New Roman"/>
          <w:i/>
          <w:sz w:val="28"/>
          <w:szCs w:val="28"/>
        </w:rPr>
        <w:t>развитие творческих способностей и творческой инициативы учащихся и взрослых;</w:t>
      </w:r>
    </w:p>
    <w:p w:rsidR="00ED76C7" w:rsidRPr="00DC281C" w:rsidRDefault="00ED76C7" w:rsidP="00ED76C7">
      <w:pPr>
        <w:pStyle w:val="a5"/>
        <w:numPr>
          <w:ilvl w:val="0"/>
          <w:numId w:val="12"/>
        </w:numPr>
        <w:ind w:right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C281C">
        <w:rPr>
          <w:rFonts w:ascii="Times New Roman" w:hAnsi="Times New Roman" w:cs="Times New Roman"/>
          <w:i/>
          <w:sz w:val="28"/>
          <w:szCs w:val="28"/>
        </w:rPr>
        <w:t>развитие ученического самоуправления;</w:t>
      </w:r>
    </w:p>
    <w:p w:rsidR="00ED76C7" w:rsidRPr="00DC281C" w:rsidRDefault="00ED76C7" w:rsidP="00ED76C7">
      <w:pPr>
        <w:pStyle w:val="a5"/>
        <w:numPr>
          <w:ilvl w:val="0"/>
          <w:numId w:val="12"/>
        </w:numPr>
        <w:ind w:right="0"/>
        <w:rPr>
          <w:rFonts w:ascii="Times New Roman" w:hAnsi="Times New Roman" w:cs="Times New Roman"/>
          <w:i/>
          <w:sz w:val="28"/>
          <w:szCs w:val="28"/>
        </w:rPr>
      </w:pPr>
      <w:r w:rsidRPr="00DC281C">
        <w:rPr>
          <w:rFonts w:ascii="Times New Roman" w:hAnsi="Times New Roman" w:cs="Times New Roman"/>
          <w:i/>
          <w:sz w:val="28"/>
          <w:szCs w:val="28"/>
        </w:rPr>
        <w:t>развитие коллективно-творческой деятельности;</w:t>
      </w:r>
    </w:p>
    <w:p w:rsidR="00ED76C7" w:rsidRPr="00DC281C" w:rsidRDefault="00ED76C7" w:rsidP="00ED76C7">
      <w:pPr>
        <w:pStyle w:val="a5"/>
        <w:numPr>
          <w:ilvl w:val="0"/>
          <w:numId w:val="12"/>
        </w:numPr>
        <w:ind w:right="0"/>
        <w:rPr>
          <w:rFonts w:ascii="Times New Roman" w:hAnsi="Times New Roman" w:cs="Times New Roman"/>
          <w:i/>
          <w:sz w:val="28"/>
          <w:szCs w:val="28"/>
        </w:rPr>
      </w:pPr>
      <w:r w:rsidRPr="00DC281C">
        <w:rPr>
          <w:rFonts w:ascii="Times New Roman" w:hAnsi="Times New Roman" w:cs="Times New Roman"/>
          <w:i/>
          <w:sz w:val="28"/>
          <w:szCs w:val="28"/>
        </w:rPr>
        <w:t>организация работы по предупреждению и профилактике асоциального поведения учащихся;</w:t>
      </w:r>
    </w:p>
    <w:p w:rsidR="00ED76C7" w:rsidRPr="00DC281C" w:rsidRDefault="00ED76C7" w:rsidP="00ED76C7">
      <w:pPr>
        <w:pStyle w:val="a5"/>
        <w:numPr>
          <w:ilvl w:val="0"/>
          <w:numId w:val="12"/>
        </w:numPr>
        <w:ind w:right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C281C">
        <w:rPr>
          <w:rFonts w:ascii="Times New Roman" w:hAnsi="Times New Roman" w:cs="Times New Roman"/>
          <w:i/>
          <w:sz w:val="28"/>
          <w:szCs w:val="28"/>
        </w:rPr>
        <w:t>организация работы с одаренными учащимися;</w:t>
      </w:r>
    </w:p>
    <w:p w:rsidR="00ED76C7" w:rsidRPr="00DC281C" w:rsidRDefault="00ED76C7" w:rsidP="00ED76C7">
      <w:pPr>
        <w:pStyle w:val="a5"/>
        <w:numPr>
          <w:ilvl w:val="0"/>
          <w:numId w:val="12"/>
        </w:numPr>
        <w:ind w:right="0"/>
        <w:rPr>
          <w:rFonts w:ascii="Times New Roman" w:hAnsi="Times New Roman" w:cs="Times New Roman"/>
          <w:i/>
          <w:sz w:val="28"/>
          <w:szCs w:val="28"/>
        </w:rPr>
      </w:pPr>
      <w:r w:rsidRPr="00DC281C">
        <w:rPr>
          <w:rFonts w:ascii="Times New Roman" w:hAnsi="Times New Roman" w:cs="Times New Roman"/>
          <w:i/>
          <w:sz w:val="28"/>
          <w:szCs w:val="28"/>
        </w:rPr>
        <w:t xml:space="preserve">приобщение учащихся к здоровому образу жизни. </w:t>
      </w:r>
    </w:p>
    <w:p w:rsidR="00ED76C7" w:rsidRPr="00DC281C" w:rsidRDefault="00ED76C7" w:rsidP="00ED76C7">
      <w:pPr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DC281C">
        <w:rPr>
          <w:rFonts w:ascii="Times New Roman" w:hAnsi="Times New Roman" w:cs="Times New Roman"/>
          <w:i/>
          <w:sz w:val="28"/>
          <w:szCs w:val="28"/>
        </w:rPr>
        <w:t>ПРИНЦИПЫ РАБОТЫ:</w:t>
      </w:r>
    </w:p>
    <w:p w:rsidR="00ED76C7" w:rsidRPr="00DC281C" w:rsidRDefault="00ED76C7" w:rsidP="00ED76C7">
      <w:pPr>
        <w:pStyle w:val="a5"/>
        <w:numPr>
          <w:ilvl w:val="0"/>
          <w:numId w:val="13"/>
        </w:numPr>
        <w:ind w:right="0"/>
        <w:rPr>
          <w:rFonts w:ascii="Times New Roman" w:hAnsi="Times New Roman" w:cs="Times New Roman"/>
          <w:i/>
          <w:sz w:val="28"/>
          <w:szCs w:val="28"/>
        </w:rPr>
      </w:pPr>
      <w:r w:rsidRPr="00DC281C">
        <w:rPr>
          <w:rFonts w:ascii="Times New Roman" w:hAnsi="Times New Roman" w:cs="Times New Roman"/>
          <w:i/>
          <w:sz w:val="28"/>
          <w:szCs w:val="28"/>
        </w:rPr>
        <w:t xml:space="preserve">сохранение и отработка всех удачных, эффективных моментов; </w:t>
      </w:r>
    </w:p>
    <w:p w:rsidR="00ED76C7" w:rsidRPr="00DC281C" w:rsidRDefault="00ED76C7" w:rsidP="00ED76C7">
      <w:pPr>
        <w:pStyle w:val="a5"/>
        <w:numPr>
          <w:ilvl w:val="0"/>
          <w:numId w:val="13"/>
        </w:numPr>
        <w:ind w:right="0"/>
        <w:rPr>
          <w:rFonts w:ascii="Times New Roman" w:hAnsi="Times New Roman" w:cs="Times New Roman"/>
          <w:i/>
          <w:sz w:val="28"/>
          <w:szCs w:val="28"/>
        </w:rPr>
      </w:pPr>
      <w:r w:rsidRPr="00DC281C">
        <w:rPr>
          <w:rFonts w:ascii="Times New Roman" w:hAnsi="Times New Roman" w:cs="Times New Roman"/>
          <w:i/>
          <w:sz w:val="28"/>
          <w:szCs w:val="28"/>
        </w:rPr>
        <w:t>учет и анализ неудачного опыта, внесение корректив;</w:t>
      </w:r>
    </w:p>
    <w:p w:rsidR="00ED76C7" w:rsidRPr="00DC281C" w:rsidRDefault="00ED76C7" w:rsidP="00ED76C7">
      <w:pPr>
        <w:pStyle w:val="a5"/>
        <w:numPr>
          <w:ilvl w:val="0"/>
          <w:numId w:val="13"/>
        </w:numPr>
        <w:ind w:right="0"/>
        <w:rPr>
          <w:rFonts w:ascii="Times New Roman" w:hAnsi="Times New Roman" w:cs="Times New Roman"/>
          <w:i/>
          <w:sz w:val="28"/>
          <w:szCs w:val="28"/>
        </w:rPr>
      </w:pPr>
      <w:r w:rsidRPr="00DC281C">
        <w:rPr>
          <w:rFonts w:ascii="Times New Roman" w:hAnsi="Times New Roman" w:cs="Times New Roman"/>
          <w:i/>
          <w:sz w:val="28"/>
          <w:szCs w:val="28"/>
        </w:rPr>
        <w:t xml:space="preserve">поиск нового и варьирование знакомого, хорошо известного. </w:t>
      </w:r>
    </w:p>
    <w:p w:rsidR="00ED76C7" w:rsidRPr="00DC281C" w:rsidRDefault="00ED76C7" w:rsidP="00ED76C7">
      <w:pPr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ED76C7" w:rsidRPr="00DC281C" w:rsidRDefault="00ED76C7" w:rsidP="00ED76C7">
      <w:pPr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ED76C7" w:rsidRPr="00DC281C" w:rsidRDefault="00ED76C7" w:rsidP="00ED76C7">
      <w:pPr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ED76C7" w:rsidRPr="00DB1AC8" w:rsidRDefault="00ED76C7" w:rsidP="00ED76C7">
      <w:pPr>
        <w:spacing w:after="19"/>
        <w:ind w:left="26" w:right="1" w:hanging="10"/>
        <w:jc w:val="center"/>
        <w:rPr>
          <w:lang w:val="ru-RU"/>
        </w:rPr>
      </w:pPr>
      <w:r w:rsidRPr="00DB1AC8">
        <w:rPr>
          <w:rFonts w:ascii="Times New Roman" w:eastAsia="Times New Roman" w:hAnsi="Times New Roman" w:cs="Times New Roman"/>
          <w:b/>
          <w:i/>
          <w:sz w:val="28"/>
          <w:lang w:val="ru-RU"/>
        </w:rPr>
        <w:t xml:space="preserve">2024 – Год семьи </w:t>
      </w:r>
    </w:p>
    <w:p w:rsidR="00ED76C7" w:rsidRPr="00DB1AC8" w:rsidRDefault="00ED76C7" w:rsidP="00ED76C7">
      <w:pPr>
        <w:spacing w:after="19"/>
        <w:ind w:left="26" w:right="2" w:hanging="10"/>
        <w:jc w:val="center"/>
        <w:rPr>
          <w:lang w:val="ru-RU"/>
        </w:rPr>
      </w:pPr>
      <w:r w:rsidRPr="00DB1AC8">
        <w:rPr>
          <w:rFonts w:ascii="Times New Roman" w:eastAsia="Times New Roman" w:hAnsi="Times New Roman" w:cs="Times New Roman"/>
          <w:b/>
          <w:i/>
          <w:sz w:val="28"/>
          <w:lang w:val="ru-RU"/>
        </w:rPr>
        <w:t xml:space="preserve">2024-  300-летие Российской академии наук </w:t>
      </w:r>
    </w:p>
    <w:p w:rsidR="00ED76C7" w:rsidRPr="00DC281C" w:rsidRDefault="00ED76C7" w:rsidP="00ED76C7">
      <w:pPr>
        <w:spacing w:after="30"/>
        <w:ind w:left="146"/>
        <w:rPr>
          <w:lang w:val="ru-RU"/>
        </w:rPr>
      </w:pPr>
      <w:r w:rsidRPr="00DB1AC8">
        <w:rPr>
          <w:rFonts w:ascii="Times New Roman" w:eastAsia="Times New Roman" w:hAnsi="Times New Roman" w:cs="Times New Roman"/>
          <w:b/>
          <w:i/>
          <w:sz w:val="28"/>
          <w:lang w:val="ru-RU"/>
        </w:rPr>
        <w:t xml:space="preserve">2025 - 270-летие Московского государственного университета им. </w:t>
      </w:r>
      <w:r w:rsidRPr="00DC281C">
        <w:rPr>
          <w:rFonts w:ascii="Times New Roman" w:eastAsia="Times New Roman" w:hAnsi="Times New Roman" w:cs="Times New Roman"/>
          <w:b/>
          <w:i/>
          <w:sz w:val="28"/>
          <w:lang w:val="ru-RU"/>
        </w:rPr>
        <w:t xml:space="preserve">М. В. </w:t>
      </w:r>
    </w:p>
    <w:p w:rsidR="00ED76C7" w:rsidRPr="00DB1AC8" w:rsidRDefault="00ED76C7" w:rsidP="00ED76C7">
      <w:pPr>
        <w:spacing w:after="19"/>
        <w:ind w:left="26" w:hanging="10"/>
        <w:jc w:val="center"/>
        <w:rPr>
          <w:lang w:val="ru-RU"/>
        </w:rPr>
      </w:pPr>
      <w:r w:rsidRPr="00DB1AC8">
        <w:rPr>
          <w:rFonts w:ascii="Times New Roman" w:eastAsia="Times New Roman" w:hAnsi="Times New Roman" w:cs="Times New Roman"/>
          <w:b/>
          <w:i/>
          <w:sz w:val="28"/>
          <w:lang w:val="ru-RU"/>
        </w:rPr>
        <w:t xml:space="preserve">Ломоносова </w:t>
      </w:r>
    </w:p>
    <w:p w:rsidR="00ED76C7" w:rsidRPr="00DB1AC8" w:rsidRDefault="00ED76C7" w:rsidP="00ED76C7">
      <w:pPr>
        <w:spacing w:after="19"/>
        <w:ind w:left="26" w:right="6" w:hanging="10"/>
        <w:jc w:val="center"/>
        <w:rPr>
          <w:lang w:val="ru-RU"/>
        </w:rPr>
      </w:pPr>
      <w:r w:rsidRPr="00DB1AC8">
        <w:rPr>
          <w:rFonts w:ascii="Times New Roman" w:eastAsia="Times New Roman" w:hAnsi="Times New Roman" w:cs="Times New Roman"/>
          <w:b/>
          <w:i/>
          <w:sz w:val="28"/>
          <w:lang w:val="ru-RU"/>
        </w:rPr>
        <w:lastRenderedPageBreak/>
        <w:t xml:space="preserve">2025 - 100-летие Международного детского центра «Артек» </w:t>
      </w:r>
    </w:p>
    <w:p w:rsidR="00ED76C7" w:rsidRPr="00DB1AC8" w:rsidRDefault="00ED76C7" w:rsidP="00ED76C7">
      <w:pPr>
        <w:spacing w:after="19"/>
        <w:ind w:left="26" w:right="4" w:hanging="10"/>
        <w:jc w:val="center"/>
        <w:rPr>
          <w:lang w:val="ru-RU"/>
        </w:rPr>
      </w:pPr>
      <w:r w:rsidRPr="00DB1AC8">
        <w:rPr>
          <w:rFonts w:ascii="Times New Roman" w:eastAsia="Times New Roman" w:hAnsi="Times New Roman" w:cs="Times New Roman"/>
          <w:b/>
          <w:i/>
          <w:sz w:val="28"/>
          <w:lang w:val="ru-RU"/>
        </w:rPr>
        <w:t xml:space="preserve">2017-2027 Десятилетие детства в Российской Федерации </w:t>
      </w:r>
    </w:p>
    <w:p w:rsidR="00ED76C7" w:rsidRPr="00DB1AC8" w:rsidRDefault="00ED76C7" w:rsidP="00ED76C7">
      <w:pPr>
        <w:spacing w:after="19"/>
        <w:ind w:left="26" w:right="2" w:hanging="10"/>
        <w:jc w:val="center"/>
        <w:rPr>
          <w:lang w:val="ru-RU"/>
        </w:rPr>
      </w:pPr>
      <w:r w:rsidRPr="00DB1AC8">
        <w:rPr>
          <w:rFonts w:ascii="Times New Roman" w:eastAsia="Times New Roman" w:hAnsi="Times New Roman" w:cs="Times New Roman"/>
          <w:b/>
          <w:i/>
          <w:sz w:val="28"/>
          <w:lang w:val="ru-RU"/>
        </w:rPr>
        <w:t xml:space="preserve">2022-2031 Десятилетие науки и технологий в Российской Федерации </w:t>
      </w:r>
    </w:p>
    <w:p w:rsidR="00ED76C7" w:rsidRPr="00DC281C" w:rsidRDefault="00ED76C7" w:rsidP="00ED76C7">
      <w:pPr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ED76C7" w:rsidRPr="00DC281C" w:rsidRDefault="00ED76C7" w:rsidP="00ED76C7">
      <w:pPr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ED76C7" w:rsidRPr="00DB1AC8" w:rsidRDefault="00ED76C7" w:rsidP="00ED76C7">
      <w:pPr>
        <w:spacing w:after="0"/>
        <w:rPr>
          <w:lang w:val="ru-RU"/>
        </w:rPr>
      </w:pPr>
    </w:p>
    <w:p w:rsidR="00ED76C7" w:rsidRPr="00DB1AC8" w:rsidRDefault="00ED76C7" w:rsidP="00ED76C7">
      <w:pPr>
        <w:spacing w:after="78"/>
        <w:rPr>
          <w:lang w:val="ru-RU"/>
        </w:rPr>
      </w:pPr>
    </w:p>
    <w:p w:rsidR="00ED76C7" w:rsidRPr="00DB1AC8" w:rsidRDefault="00ED76C7" w:rsidP="00ED76C7">
      <w:pPr>
        <w:spacing w:after="0"/>
        <w:rPr>
          <w:lang w:val="ru-RU"/>
        </w:rPr>
      </w:pPr>
      <w:r w:rsidRPr="00DB1AC8">
        <w:rPr>
          <w:rFonts w:ascii="Times New Roman" w:eastAsia="Times New Roman" w:hAnsi="Times New Roman" w:cs="Times New Roman"/>
          <w:sz w:val="28"/>
          <w:lang w:val="ru-RU"/>
        </w:rPr>
        <w:tab/>
      </w:r>
    </w:p>
    <w:p w:rsidR="00ED76C7" w:rsidRPr="00DB1AC8" w:rsidRDefault="00ED76C7" w:rsidP="00ED76C7">
      <w:pPr>
        <w:spacing w:after="0"/>
        <w:rPr>
          <w:lang w:val="ru-RU"/>
        </w:rPr>
      </w:pPr>
    </w:p>
    <w:p w:rsidR="00ED76C7" w:rsidRPr="00DB1AC8" w:rsidRDefault="00ED76C7" w:rsidP="00ED76C7">
      <w:pPr>
        <w:spacing w:after="0"/>
        <w:rPr>
          <w:lang w:val="ru-RU"/>
        </w:rPr>
      </w:pPr>
    </w:p>
    <w:p w:rsidR="00ED76C7" w:rsidRPr="00DB1AC8" w:rsidRDefault="00ED76C7" w:rsidP="00ED76C7">
      <w:pPr>
        <w:spacing w:after="0"/>
        <w:rPr>
          <w:lang w:val="ru-RU"/>
        </w:rPr>
      </w:pPr>
    </w:p>
    <w:p w:rsidR="00ED76C7" w:rsidRPr="00DB1AC8" w:rsidRDefault="00ED76C7" w:rsidP="00ED76C7">
      <w:pPr>
        <w:spacing w:after="0"/>
        <w:rPr>
          <w:lang w:val="ru-RU"/>
        </w:rPr>
      </w:pPr>
    </w:p>
    <w:p w:rsidR="00ED76C7" w:rsidRPr="00DB1AC8" w:rsidRDefault="00ED76C7" w:rsidP="00ED76C7">
      <w:pPr>
        <w:spacing w:after="0"/>
        <w:rPr>
          <w:lang w:val="ru-RU"/>
        </w:rPr>
      </w:pPr>
    </w:p>
    <w:p w:rsidR="00ED76C7" w:rsidRPr="00DB1AC8" w:rsidRDefault="00ED76C7" w:rsidP="00ED76C7">
      <w:pPr>
        <w:spacing w:after="0"/>
        <w:rPr>
          <w:lang w:val="ru-RU"/>
        </w:rPr>
      </w:pPr>
    </w:p>
    <w:p w:rsidR="00ED76C7" w:rsidRPr="00DB1AC8" w:rsidRDefault="00ED76C7" w:rsidP="00ED76C7">
      <w:pPr>
        <w:spacing w:after="0"/>
        <w:rPr>
          <w:lang w:val="ru-RU"/>
        </w:rPr>
      </w:pPr>
    </w:p>
    <w:p w:rsidR="00ED76C7" w:rsidRPr="00DB1AC8" w:rsidRDefault="00ED76C7" w:rsidP="00ED76C7">
      <w:pPr>
        <w:spacing w:after="0"/>
        <w:rPr>
          <w:lang w:val="ru-RU"/>
        </w:rPr>
      </w:pPr>
    </w:p>
    <w:p w:rsidR="00ED76C7" w:rsidRPr="00DB1AC8" w:rsidRDefault="00ED76C7" w:rsidP="00ED76C7">
      <w:pPr>
        <w:spacing w:after="0"/>
        <w:rPr>
          <w:lang w:val="ru-RU"/>
        </w:rPr>
      </w:pPr>
    </w:p>
    <w:p w:rsidR="00ED76C7" w:rsidRPr="00DB1AC8" w:rsidRDefault="00ED76C7" w:rsidP="00ED76C7">
      <w:pPr>
        <w:spacing w:after="0"/>
        <w:rPr>
          <w:lang w:val="ru-RU"/>
        </w:rPr>
      </w:pPr>
    </w:p>
    <w:p w:rsidR="00ED76C7" w:rsidRPr="00DB1AC8" w:rsidRDefault="00ED76C7" w:rsidP="00ED76C7">
      <w:pPr>
        <w:spacing w:after="0"/>
        <w:rPr>
          <w:lang w:val="ru-RU"/>
        </w:rPr>
      </w:pPr>
    </w:p>
    <w:p w:rsidR="00ED76C7" w:rsidRPr="00DB1AC8" w:rsidRDefault="00ED76C7" w:rsidP="00ED76C7">
      <w:pPr>
        <w:rPr>
          <w:lang w:val="ru-RU"/>
        </w:rPr>
      </w:pPr>
    </w:p>
    <w:p w:rsidR="00ED76C7" w:rsidRPr="00DB1AC8" w:rsidRDefault="00ED76C7" w:rsidP="00ED76C7">
      <w:pPr>
        <w:spacing w:after="0"/>
        <w:ind w:left="-1702" w:right="11044"/>
        <w:rPr>
          <w:lang w:val="ru-RU"/>
        </w:rPr>
      </w:pPr>
    </w:p>
    <w:tbl>
      <w:tblPr>
        <w:tblW w:w="9633" w:type="dxa"/>
        <w:tblInd w:w="6" w:type="dxa"/>
        <w:tblCellMar>
          <w:top w:w="7" w:type="dxa"/>
          <w:left w:w="107" w:type="dxa"/>
          <w:right w:w="47" w:type="dxa"/>
        </w:tblCellMar>
        <w:tblLook w:val="04A0"/>
      </w:tblPr>
      <w:tblGrid>
        <w:gridCol w:w="3304"/>
        <w:gridCol w:w="952"/>
        <w:gridCol w:w="3612"/>
        <w:gridCol w:w="2627"/>
      </w:tblGrid>
      <w:tr w:rsidR="00ED76C7" w:rsidRPr="00DB1AC8" w:rsidTr="006750EB">
        <w:trPr>
          <w:trHeight w:val="1278"/>
        </w:trPr>
        <w:tc>
          <w:tcPr>
            <w:tcW w:w="96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73"/>
              <w:jc w:val="center"/>
              <w:rPr>
                <w:lang w:val="ru-RU"/>
              </w:rPr>
            </w:pPr>
          </w:p>
          <w:p w:rsidR="00ED76C7" w:rsidRPr="00DB1AC8" w:rsidRDefault="00ED76C7" w:rsidP="006750EB">
            <w:pPr>
              <w:spacing w:after="66"/>
              <w:ind w:right="60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КАЛЕНДАРНЫЙ ПЛАН ВОСПИТАТЕЛЬНОЙ РАБОТЫ ШКОЛЫ  </w:t>
            </w:r>
          </w:p>
          <w:p w:rsidR="00ED76C7" w:rsidRPr="00DB1AC8" w:rsidRDefault="00ED76C7" w:rsidP="006750EB">
            <w:pPr>
              <w:spacing w:after="12"/>
              <w:ind w:right="60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НА 2024-2025 УЧЕБНЫЙ ГОД </w:t>
            </w:r>
          </w:p>
          <w:p w:rsidR="00ED76C7" w:rsidRPr="00DB1AC8" w:rsidRDefault="00ED76C7" w:rsidP="006750EB">
            <w:pPr>
              <w:spacing w:after="0"/>
              <w:rPr>
                <w:lang w:val="ru-RU"/>
              </w:rPr>
            </w:pPr>
          </w:p>
        </w:tc>
      </w:tr>
      <w:tr w:rsidR="00ED76C7" w:rsidTr="006750EB">
        <w:trPr>
          <w:trHeight w:val="642"/>
        </w:trPr>
        <w:tc>
          <w:tcPr>
            <w:tcW w:w="96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70"/>
              <w:jc w:val="center"/>
              <w:rPr>
                <w:lang w:val="ru-RU"/>
              </w:rPr>
            </w:pPr>
          </w:p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Начальнаяшкола (1-4 классы) </w:t>
            </w:r>
          </w:p>
        </w:tc>
      </w:tr>
      <w:tr w:rsidR="00ED76C7" w:rsidTr="006750EB">
        <w:trPr>
          <w:trHeight w:val="330"/>
        </w:trPr>
        <w:tc>
          <w:tcPr>
            <w:tcW w:w="96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b/>
                <w:sz w:val="24"/>
              </w:rPr>
              <w:t>Урочнаядеятельность</w:t>
            </w:r>
          </w:p>
        </w:tc>
      </w:tr>
      <w:tr w:rsidR="00ED76C7" w:rsidTr="006750EB">
        <w:trPr>
          <w:trHeight w:val="838"/>
        </w:trPr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22"/>
            </w:pPr>
          </w:p>
          <w:p w:rsidR="00ED76C7" w:rsidRDefault="00ED76C7" w:rsidP="006750EB">
            <w:pPr>
              <w:spacing w:after="0"/>
              <w:ind w:right="6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Виды, формы и содержание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20"/>
              <w:jc w:val="center"/>
            </w:pPr>
          </w:p>
          <w:p w:rsidR="00ED76C7" w:rsidRDefault="00ED76C7" w:rsidP="006750EB">
            <w:pPr>
              <w:spacing w:after="0"/>
              <w:ind w:left="85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Классы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42" w:right="2" w:hanging="5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Ориентировочноевремяпроведения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21"/>
              <w:ind w:left="4"/>
              <w:jc w:val="center"/>
            </w:pPr>
          </w:p>
          <w:p w:rsidR="00ED76C7" w:rsidRDefault="00ED76C7" w:rsidP="006750EB">
            <w:pPr>
              <w:spacing w:after="0"/>
              <w:ind w:right="58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Ответственные</w:t>
            </w:r>
          </w:p>
        </w:tc>
      </w:tr>
      <w:tr w:rsidR="00ED76C7" w:rsidRPr="00DB1AC8" w:rsidTr="006750EB">
        <w:trPr>
          <w:trHeight w:val="838"/>
        </w:trPr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Дни</w:t>
            </w:r>
            <w:r w:rsidRPr="00D63890">
              <w:rPr>
                <w:rFonts w:ascii="Times New Roman" w:eastAsia="Times New Roman" w:hAnsi="Times New Roman" w:cs="Times New Roman"/>
                <w:sz w:val="24"/>
              </w:rPr>
              <w:tab/>
              <w:t>финансовойграмотности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246" w:right="246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 течениегода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left="72" w:right="71" w:firstLine="50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Классные руководители, ЗДВР, учитель математики </w:t>
            </w:r>
          </w:p>
        </w:tc>
      </w:tr>
      <w:tr w:rsidR="00ED76C7" w:rsidTr="006750EB">
        <w:trPr>
          <w:trHeight w:val="1114"/>
        </w:trPr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right="132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Всероссийский открытый урок «ОБЖ» (приуроченный ко Дню гражданской обороны Российской Федерации)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  <w:p w:rsidR="00ED76C7" w:rsidRDefault="00ED76C7" w:rsidP="006750EB">
            <w:pPr>
              <w:spacing w:after="0"/>
              <w:jc w:val="center"/>
            </w:pPr>
          </w:p>
          <w:p w:rsidR="00ED76C7" w:rsidRDefault="00ED76C7" w:rsidP="006750EB">
            <w:pPr>
              <w:spacing w:after="0"/>
              <w:jc w:val="center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59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октябрь, </w:t>
            </w:r>
          </w:p>
          <w:p w:rsidR="00ED76C7" w:rsidRDefault="00ED76C7" w:rsidP="006750EB">
            <w:pPr>
              <w:spacing w:after="0"/>
              <w:ind w:right="6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2024 </w:t>
            </w:r>
          </w:p>
          <w:p w:rsidR="00ED76C7" w:rsidRDefault="00ED76C7" w:rsidP="006750EB">
            <w:pPr>
              <w:spacing w:after="0"/>
              <w:ind w:right="1"/>
              <w:jc w:val="center"/>
            </w:pPr>
          </w:p>
          <w:p w:rsidR="00ED76C7" w:rsidRDefault="00ED76C7" w:rsidP="006750EB">
            <w:pPr>
              <w:spacing w:after="0"/>
              <w:ind w:right="1"/>
              <w:jc w:val="center"/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 w:line="277" w:lineRule="auto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Учитель ОБЖ, классныеруководители</w:t>
            </w:r>
          </w:p>
          <w:p w:rsidR="00ED76C7" w:rsidRDefault="00ED76C7" w:rsidP="006750EB">
            <w:pPr>
              <w:spacing w:after="0"/>
              <w:ind w:left="4"/>
              <w:jc w:val="center"/>
            </w:pPr>
          </w:p>
        </w:tc>
      </w:tr>
      <w:tr w:rsidR="00ED76C7" w:rsidRPr="00DB1AC8" w:rsidTr="006750EB">
        <w:trPr>
          <w:trHeight w:val="838"/>
        </w:trPr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Урок правовой грамотности «Права человека»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декабрь, </w:t>
            </w:r>
          </w:p>
          <w:p w:rsidR="00ED76C7" w:rsidRDefault="00ED76C7" w:rsidP="006750EB">
            <w:pPr>
              <w:spacing w:after="0"/>
              <w:ind w:right="6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2024 </w:t>
            </w:r>
          </w:p>
          <w:p w:rsidR="00ED76C7" w:rsidRDefault="00ED76C7" w:rsidP="006750EB">
            <w:pPr>
              <w:spacing w:after="0"/>
              <w:ind w:right="1"/>
              <w:jc w:val="center"/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Учитель истории и обществознания, классные руководители </w:t>
            </w:r>
          </w:p>
        </w:tc>
      </w:tr>
      <w:tr w:rsidR="00ED76C7" w:rsidTr="006750EB">
        <w:trPr>
          <w:trHeight w:val="562"/>
        </w:trPr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tabs>
                <w:tab w:val="center" w:pos="765"/>
                <w:tab w:val="center" w:pos="2508"/>
              </w:tabs>
              <w:spacing w:after="26"/>
            </w:pPr>
            <w:r w:rsidRPr="00DB1AC8">
              <w:rPr>
                <w:lang w:val="ru-RU"/>
              </w:rPr>
              <w:tab/>
            </w: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«Киноуроки в </w:t>
            </w:r>
            <w:r w:rsidRPr="00D63890">
              <w:rPr>
                <w:rFonts w:ascii="Times New Roman" w:eastAsia="Times New Roman" w:hAnsi="Times New Roman" w:cs="Times New Roman"/>
                <w:sz w:val="24"/>
              </w:rPr>
              <w:tab/>
              <w:t>школах</w:t>
            </w:r>
          </w:p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России»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  <w:p w:rsidR="00ED76C7" w:rsidRDefault="00ED76C7" w:rsidP="006750EB">
            <w:pPr>
              <w:spacing w:after="0"/>
              <w:jc w:val="center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246" w:right="246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 течениегода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103" w:right="10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</w:t>
            </w:r>
          </w:p>
        </w:tc>
      </w:tr>
      <w:tr w:rsidR="00ED76C7" w:rsidTr="006750EB">
        <w:trPr>
          <w:trHeight w:val="840"/>
        </w:trPr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 w:line="278" w:lineRule="auto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 xml:space="preserve">Всероссийская олимпиада школьников (школьный </w:t>
            </w:r>
          </w:p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уровень)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  <w:p w:rsidR="00ED76C7" w:rsidRDefault="00ED76C7" w:rsidP="006750EB">
            <w:pPr>
              <w:spacing w:after="0"/>
              <w:jc w:val="center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313" w:right="316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октябрь 2024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56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Учителя- предметники</w:t>
            </w:r>
          </w:p>
        </w:tc>
      </w:tr>
      <w:tr w:rsidR="00ED76C7" w:rsidTr="006750EB">
        <w:trPr>
          <w:trHeight w:val="562"/>
        </w:trPr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Урокимужества</w:t>
            </w:r>
          </w:p>
          <w:p w:rsidR="00ED76C7" w:rsidRDefault="00ED76C7" w:rsidP="006750EB">
            <w:pPr>
              <w:spacing w:after="0"/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246" w:right="246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 течениегода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103" w:right="10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</w:t>
            </w:r>
          </w:p>
        </w:tc>
      </w:tr>
      <w:tr w:rsidR="00ED76C7" w:rsidTr="006750EB">
        <w:trPr>
          <w:trHeight w:val="562"/>
        </w:trPr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Международныйденьхудожника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08.12.2024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55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Учительизо</w:t>
            </w:r>
          </w:p>
        </w:tc>
      </w:tr>
      <w:tr w:rsidR="00ED76C7" w:rsidTr="006750EB">
        <w:trPr>
          <w:trHeight w:val="562"/>
        </w:trPr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День заповедников и национальных парков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  <w:p w:rsidR="00ED76C7" w:rsidRDefault="00ED76C7" w:rsidP="006750EB">
            <w:pPr>
              <w:spacing w:after="0"/>
              <w:jc w:val="center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11.01.2025 </w:t>
            </w:r>
          </w:p>
          <w:p w:rsidR="00ED76C7" w:rsidRDefault="00ED76C7" w:rsidP="006750EB">
            <w:pPr>
              <w:spacing w:after="0"/>
              <w:ind w:right="1"/>
              <w:jc w:val="center"/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56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Учительгеографии</w:t>
            </w:r>
          </w:p>
        </w:tc>
      </w:tr>
      <w:tr w:rsidR="00ED76C7" w:rsidTr="006750EB">
        <w:trPr>
          <w:trHeight w:val="838"/>
        </w:trPr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Международный день памятников и исторических мест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18.04.2025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57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Учительистории</w:t>
            </w:r>
          </w:p>
        </w:tc>
      </w:tr>
      <w:tr w:rsidR="00ED76C7" w:rsidTr="006750EB">
        <w:trPr>
          <w:trHeight w:val="286"/>
        </w:trPr>
        <w:tc>
          <w:tcPr>
            <w:tcW w:w="96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0"/>
              <w:jc w:val="center"/>
            </w:pPr>
            <w:r w:rsidRPr="00D63890">
              <w:rPr>
                <w:rFonts w:ascii="Times New Roman" w:eastAsia="Times New Roman" w:hAnsi="Times New Roman" w:cs="Times New Roman"/>
                <w:b/>
                <w:sz w:val="24"/>
              </w:rPr>
              <w:t>Классноеруководство</w:t>
            </w:r>
          </w:p>
        </w:tc>
      </w:tr>
      <w:tr w:rsidR="00ED76C7" w:rsidTr="006750EB">
        <w:trPr>
          <w:trHeight w:val="562"/>
        </w:trPr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tabs>
                <w:tab w:val="center" w:pos="651"/>
                <w:tab w:val="center" w:pos="2673"/>
              </w:tabs>
              <w:spacing w:after="28"/>
            </w:pPr>
            <w:r>
              <w:tab/>
            </w:r>
            <w:r w:rsidRPr="00D63890">
              <w:rPr>
                <w:rFonts w:ascii="Times New Roman" w:eastAsia="Times New Roman" w:hAnsi="Times New Roman" w:cs="Times New Roman"/>
                <w:sz w:val="24"/>
              </w:rPr>
              <w:t>Составление</w:t>
            </w:r>
            <w:r w:rsidRPr="00D63890">
              <w:rPr>
                <w:rFonts w:ascii="Times New Roman" w:eastAsia="Times New Roman" w:hAnsi="Times New Roman" w:cs="Times New Roman"/>
                <w:sz w:val="24"/>
              </w:rPr>
              <w:tab/>
              <w:t>социального</w:t>
            </w:r>
          </w:p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паспортакласса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  <w:p w:rsidR="00ED76C7" w:rsidRDefault="00ED76C7" w:rsidP="006750EB">
            <w:pPr>
              <w:spacing w:after="0"/>
              <w:jc w:val="center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138" w:right="137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август- сентябрь 2024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Соц.педагог, классныеруководители</w:t>
            </w:r>
          </w:p>
        </w:tc>
      </w:tr>
      <w:tr w:rsidR="00ED76C7" w:rsidTr="006750EB">
        <w:trPr>
          <w:trHeight w:val="565"/>
        </w:trPr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Работа с Планом ВР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3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 течениегода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73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</w:t>
            </w:r>
          </w:p>
          <w:p w:rsidR="00ED76C7" w:rsidRDefault="00ED76C7" w:rsidP="006750EB">
            <w:pPr>
              <w:spacing w:after="0"/>
              <w:ind w:left="4"/>
              <w:jc w:val="center"/>
            </w:pPr>
          </w:p>
        </w:tc>
      </w:tr>
      <w:tr w:rsidR="00ED76C7" w:rsidTr="006750EB">
        <w:trPr>
          <w:trHeight w:val="562"/>
        </w:trPr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Посещениесемей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59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Кл. рук. 1 класса</w:t>
            </w:r>
          </w:p>
          <w:p w:rsidR="00ED76C7" w:rsidRDefault="00ED76C7" w:rsidP="006750EB">
            <w:pPr>
              <w:spacing w:after="0"/>
              <w:ind w:left="4"/>
              <w:jc w:val="center"/>
            </w:pPr>
          </w:p>
        </w:tc>
      </w:tr>
      <w:tr w:rsidR="00ED76C7" w:rsidTr="006750EB">
        <w:trPr>
          <w:trHeight w:val="562"/>
        </w:trPr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tabs>
                <w:tab w:val="center" w:pos="580"/>
                <w:tab w:val="center" w:pos="3015"/>
              </w:tabs>
              <w:spacing w:after="28"/>
              <w:rPr>
                <w:lang w:val="ru-RU"/>
              </w:rPr>
            </w:pPr>
            <w:r w:rsidRPr="00DB1AC8">
              <w:rPr>
                <w:lang w:val="ru-RU"/>
              </w:rPr>
              <w:tab/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Посещение </w:t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семей </w:t>
            </w:r>
          </w:p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СОП+внутр.контроль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 течение года (по запросу)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73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</w:t>
            </w:r>
          </w:p>
          <w:p w:rsidR="00ED76C7" w:rsidRDefault="00ED76C7" w:rsidP="006750EB">
            <w:pPr>
              <w:spacing w:after="0"/>
              <w:ind w:left="4"/>
              <w:jc w:val="center"/>
            </w:pPr>
          </w:p>
        </w:tc>
      </w:tr>
      <w:tr w:rsidR="00ED76C7" w:rsidTr="006750EB">
        <w:trPr>
          <w:trHeight w:val="838"/>
        </w:trPr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Устный журнал </w:t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 «День окончания </w:t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Второй </w:t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мировой войны»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  <w:p w:rsidR="00ED76C7" w:rsidRDefault="00ED76C7" w:rsidP="006750EB">
            <w:pPr>
              <w:spacing w:after="0"/>
              <w:jc w:val="center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03.09.2024 </w:t>
            </w:r>
          </w:p>
          <w:p w:rsidR="00ED76C7" w:rsidRDefault="00ED76C7" w:rsidP="006750EB">
            <w:pPr>
              <w:spacing w:after="0"/>
              <w:ind w:right="1"/>
              <w:jc w:val="center"/>
            </w:pPr>
          </w:p>
          <w:p w:rsidR="00ED76C7" w:rsidRDefault="00ED76C7" w:rsidP="006750EB">
            <w:pPr>
              <w:spacing w:after="0"/>
              <w:ind w:right="1"/>
              <w:jc w:val="center"/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1312" w:right="70" w:hanging="1239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</w:t>
            </w:r>
          </w:p>
        </w:tc>
      </w:tr>
      <w:tr w:rsidR="00ED76C7" w:rsidTr="006750EB">
        <w:trPr>
          <w:trHeight w:val="838"/>
        </w:trPr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tabs>
                <w:tab w:val="center" w:pos="508"/>
                <w:tab w:val="center" w:pos="1925"/>
              </w:tabs>
              <w:spacing w:after="11"/>
              <w:rPr>
                <w:lang w:val="ru-RU"/>
              </w:rPr>
            </w:pPr>
            <w:r w:rsidRPr="00DB1AC8">
              <w:rPr>
                <w:lang w:val="ru-RU"/>
              </w:rPr>
              <w:tab/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Классный </w:t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час «День </w:t>
            </w:r>
          </w:p>
          <w:p w:rsidR="00ED76C7" w:rsidRPr="00DB1AC8" w:rsidRDefault="00ED76C7" w:rsidP="006750EB">
            <w:pPr>
              <w:tabs>
                <w:tab w:val="center" w:pos="706"/>
                <w:tab w:val="center" w:pos="1798"/>
                <w:tab w:val="center" w:pos="2532"/>
                <w:tab w:val="center" w:pos="3263"/>
              </w:tabs>
              <w:spacing w:after="28"/>
              <w:rPr>
                <w:lang w:val="ru-RU"/>
              </w:rPr>
            </w:pPr>
            <w:r w:rsidRPr="00DB1AC8">
              <w:rPr>
                <w:lang w:val="ru-RU"/>
              </w:rPr>
              <w:tab/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солидарности </w:t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в </w:t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борьбе </w:t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с </w:t>
            </w:r>
          </w:p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терроризмом»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  <w:p w:rsidR="00ED76C7" w:rsidRDefault="00ED76C7" w:rsidP="006750EB">
            <w:pPr>
              <w:spacing w:after="0"/>
              <w:jc w:val="center"/>
            </w:pPr>
          </w:p>
          <w:p w:rsidR="00ED76C7" w:rsidRDefault="00ED76C7" w:rsidP="006750EB">
            <w:pPr>
              <w:spacing w:after="0"/>
              <w:jc w:val="center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03.09.2024 </w:t>
            </w:r>
          </w:p>
          <w:p w:rsidR="00ED76C7" w:rsidRDefault="00ED76C7" w:rsidP="006750EB">
            <w:pPr>
              <w:spacing w:after="0"/>
              <w:ind w:right="1"/>
              <w:jc w:val="center"/>
            </w:pPr>
          </w:p>
          <w:p w:rsidR="00ED76C7" w:rsidRDefault="00ED76C7" w:rsidP="006750EB">
            <w:pPr>
              <w:spacing w:after="0"/>
              <w:ind w:right="1"/>
              <w:jc w:val="center"/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73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</w:t>
            </w:r>
          </w:p>
          <w:p w:rsidR="00ED76C7" w:rsidRDefault="00ED76C7" w:rsidP="006750EB">
            <w:pPr>
              <w:spacing w:after="0"/>
              <w:ind w:left="4"/>
              <w:jc w:val="center"/>
            </w:pPr>
          </w:p>
        </w:tc>
      </w:tr>
      <w:tr w:rsidR="00ED76C7" w:rsidTr="006750EB">
        <w:trPr>
          <w:trHeight w:val="288"/>
        </w:trPr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jc w:val="both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Международныйденьпамяти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11.09.2024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73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</w:t>
            </w:r>
          </w:p>
        </w:tc>
      </w:tr>
    </w:tbl>
    <w:p w:rsidR="00ED76C7" w:rsidRDefault="00ED76C7" w:rsidP="00ED76C7">
      <w:pPr>
        <w:spacing w:after="0"/>
        <w:ind w:left="-1702" w:right="11044"/>
      </w:pPr>
    </w:p>
    <w:tbl>
      <w:tblPr>
        <w:tblW w:w="9636" w:type="dxa"/>
        <w:tblInd w:w="5" w:type="dxa"/>
        <w:tblCellMar>
          <w:top w:w="7" w:type="dxa"/>
          <w:right w:w="29" w:type="dxa"/>
        </w:tblCellMar>
        <w:tblLook w:val="04A0"/>
      </w:tblPr>
      <w:tblGrid>
        <w:gridCol w:w="3531"/>
        <w:gridCol w:w="1143"/>
        <w:gridCol w:w="2127"/>
        <w:gridCol w:w="2835"/>
      </w:tblGrid>
      <w:tr w:rsidR="00ED76C7" w:rsidTr="006750EB">
        <w:trPr>
          <w:trHeight w:val="288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жертвфашизма (презентация)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6"/>
              <w:jc w:val="center"/>
            </w:pPr>
          </w:p>
        </w:tc>
      </w:tr>
      <w:tr w:rsidR="00ED76C7" w:rsidTr="006750EB">
        <w:trPr>
          <w:trHeight w:val="838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44" w:line="238" w:lineRule="auto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Поздравление бабушек и дедушек ко Дню пожилого </w:t>
            </w:r>
          </w:p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человека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01.10.2024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72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</w:t>
            </w:r>
          </w:p>
          <w:p w:rsidR="00ED76C7" w:rsidRDefault="00ED76C7" w:rsidP="006750EB">
            <w:pPr>
              <w:spacing w:after="0"/>
              <w:ind w:right="16"/>
              <w:jc w:val="center"/>
            </w:pPr>
          </w:p>
        </w:tc>
      </w:tr>
      <w:tr w:rsidR="00ED76C7" w:rsidTr="006750EB">
        <w:trPr>
          <w:trHeight w:val="562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ПодготовкакоДнюучителя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3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сентябрь, 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72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</w:t>
            </w:r>
          </w:p>
          <w:p w:rsidR="00ED76C7" w:rsidRDefault="00ED76C7" w:rsidP="006750EB">
            <w:pPr>
              <w:spacing w:after="0"/>
              <w:ind w:right="16"/>
              <w:jc w:val="center"/>
            </w:pPr>
          </w:p>
        </w:tc>
      </w:tr>
      <w:tr w:rsidR="00ED76C7" w:rsidTr="006750EB">
        <w:trPr>
          <w:trHeight w:val="1390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46" w:line="238" w:lineRule="auto"/>
              <w:ind w:right="74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Подготовка к школьному конкурсу чтецов приуроченному к международному дню </w:t>
            </w:r>
          </w:p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школьныхбиблиотек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октябрь, 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72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</w:t>
            </w:r>
          </w:p>
          <w:p w:rsidR="00ED76C7" w:rsidRDefault="00ED76C7" w:rsidP="006750EB">
            <w:pPr>
              <w:spacing w:after="0"/>
              <w:ind w:right="16"/>
              <w:jc w:val="center"/>
            </w:pPr>
          </w:p>
        </w:tc>
      </w:tr>
      <w:tr w:rsidR="00ED76C7" w:rsidTr="006750EB">
        <w:trPr>
          <w:trHeight w:val="562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Поздравительная программа ко Дню отца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18-19.10.2024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72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</w:t>
            </w:r>
          </w:p>
          <w:p w:rsidR="00ED76C7" w:rsidRDefault="00ED76C7" w:rsidP="006750EB">
            <w:pPr>
              <w:spacing w:after="0"/>
              <w:ind w:right="16"/>
              <w:jc w:val="center"/>
            </w:pPr>
          </w:p>
        </w:tc>
      </w:tr>
      <w:tr w:rsidR="00ED76C7" w:rsidTr="006750EB">
        <w:trPr>
          <w:trHeight w:val="838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tabs>
                <w:tab w:val="center" w:pos="508"/>
                <w:tab w:val="center" w:pos="1582"/>
              </w:tabs>
              <w:spacing w:after="12"/>
              <w:rPr>
                <w:lang w:val="ru-RU"/>
              </w:rPr>
            </w:pPr>
            <w:r w:rsidRPr="00DB1AC8">
              <w:rPr>
                <w:lang w:val="ru-RU"/>
              </w:rPr>
              <w:lastRenderedPageBreak/>
              <w:tab/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Классный </w:t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час </w:t>
            </w:r>
          </w:p>
          <w:p w:rsidR="00ED76C7" w:rsidRPr="00DB1AC8" w:rsidRDefault="00ED76C7" w:rsidP="006750EB">
            <w:pPr>
              <w:tabs>
                <w:tab w:val="center" w:pos="930"/>
                <w:tab w:val="center" w:pos="3081"/>
              </w:tabs>
              <w:spacing w:after="28"/>
              <w:rPr>
                <w:lang w:val="ru-RU"/>
              </w:rPr>
            </w:pPr>
            <w:r w:rsidRPr="00DB1AC8">
              <w:rPr>
                <w:lang w:val="ru-RU"/>
              </w:rPr>
              <w:tab/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«Международный </w:t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день </w:t>
            </w:r>
          </w:p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Толерантности»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  <w:p w:rsidR="00ED76C7" w:rsidRDefault="00ED76C7" w:rsidP="006750EB">
            <w:pPr>
              <w:spacing w:after="0"/>
              <w:ind w:right="19"/>
              <w:jc w:val="center"/>
            </w:pPr>
          </w:p>
          <w:p w:rsidR="00ED76C7" w:rsidRDefault="00ED76C7" w:rsidP="006750EB">
            <w:pPr>
              <w:spacing w:after="0"/>
              <w:ind w:right="19"/>
              <w:jc w:val="center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15.11.2024 </w:t>
            </w:r>
          </w:p>
          <w:p w:rsidR="00ED76C7" w:rsidRDefault="00ED76C7" w:rsidP="006750EB">
            <w:pPr>
              <w:spacing w:after="0"/>
              <w:ind w:right="20"/>
              <w:jc w:val="center"/>
            </w:pPr>
          </w:p>
          <w:p w:rsidR="00ED76C7" w:rsidRDefault="00ED76C7" w:rsidP="006750EB">
            <w:pPr>
              <w:spacing w:after="0"/>
              <w:ind w:right="20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72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</w:t>
            </w:r>
          </w:p>
          <w:p w:rsidR="00ED76C7" w:rsidRDefault="00ED76C7" w:rsidP="006750EB">
            <w:pPr>
              <w:spacing w:after="0"/>
              <w:ind w:right="16"/>
              <w:jc w:val="center"/>
            </w:pPr>
          </w:p>
        </w:tc>
      </w:tr>
      <w:tr w:rsidR="00ED76C7" w:rsidTr="006750EB">
        <w:trPr>
          <w:trHeight w:val="562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ПодготовкакоДнюматери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78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ноябрь, 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72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</w:t>
            </w:r>
          </w:p>
          <w:p w:rsidR="00ED76C7" w:rsidRDefault="00ED76C7" w:rsidP="006750EB">
            <w:pPr>
              <w:spacing w:after="0"/>
              <w:ind w:right="16"/>
              <w:jc w:val="center"/>
            </w:pPr>
          </w:p>
        </w:tc>
      </w:tr>
      <w:tr w:rsidR="00ED76C7" w:rsidTr="006750EB">
        <w:trPr>
          <w:trHeight w:val="840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46" w:line="238" w:lineRule="auto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Выставка рисунков «Герб моей семьи», ко Дню </w:t>
            </w:r>
          </w:p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Государственногогерба РФ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28-29.11.2024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72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</w:t>
            </w:r>
          </w:p>
          <w:p w:rsidR="00ED76C7" w:rsidRDefault="00ED76C7" w:rsidP="006750EB">
            <w:pPr>
              <w:spacing w:after="0"/>
              <w:ind w:right="16"/>
              <w:jc w:val="center"/>
            </w:pPr>
          </w:p>
        </w:tc>
      </w:tr>
      <w:tr w:rsidR="00ED76C7" w:rsidTr="006750EB">
        <w:trPr>
          <w:trHeight w:val="838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5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Беседа «Доброта спасет мир», к </w:t>
            </w:r>
          </w:p>
          <w:p w:rsidR="00ED76C7" w:rsidRPr="00DB1AC8" w:rsidRDefault="00ED76C7" w:rsidP="006750EB">
            <w:pPr>
              <w:tabs>
                <w:tab w:val="center" w:pos="924"/>
                <w:tab w:val="center" w:pos="3102"/>
              </w:tabs>
              <w:spacing w:after="27"/>
              <w:rPr>
                <w:lang w:val="ru-RU"/>
              </w:rPr>
            </w:pPr>
            <w:r w:rsidRPr="00DB1AC8">
              <w:rPr>
                <w:lang w:val="ru-RU"/>
              </w:rPr>
              <w:tab/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Международному </w:t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дню </w:t>
            </w:r>
          </w:p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инвалидов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03.12.2024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72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</w:t>
            </w:r>
          </w:p>
          <w:p w:rsidR="00ED76C7" w:rsidRDefault="00ED76C7" w:rsidP="006750EB">
            <w:pPr>
              <w:spacing w:after="0"/>
              <w:ind w:right="16"/>
              <w:jc w:val="center"/>
            </w:pPr>
          </w:p>
        </w:tc>
      </w:tr>
      <w:tr w:rsidR="00ED76C7" w:rsidTr="006750EB">
        <w:trPr>
          <w:trHeight w:val="838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tabs>
                <w:tab w:val="center" w:pos="342"/>
                <w:tab w:val="center" w:pos="1534"/>
                <w:tab w:val="center" w:pos="2398"/>
              </w:tabs>
              <w:spacing w:after="28"/>
              <w:rPr>
                <w:lang w:val="ru-RU"/>
              </w:rPr>
            </w:pPr>
            <w:r w:rsidRPr="00DB1AC8">
              <w:rPr>
                <w:lang w:val="ru-RU"/>
              </w:rPr>
              <w:tab/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Беседа  </w:t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на </w:t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тему: </w:t>
            </w:r>
          </w:p>
          <w:p w:rsidR="00ED76C7" w:rsidRPr="00DB1AC8" w:rsidRDefault="00ED76C7" w:rsidP="006750EB">
            <w:pPr>
              <w:spacing w:after="0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«Конституция - основной закон моей страны».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  <w:p w:rsidR="00ED76C7" w:rsidRDefault="00ED76C7" w:rsidP="006750EB">
            <w:pPr>
              <w:spacing w:after="0"/>
              <w:ind w:right="19"/>
              <w:jc w:val="center"/>
            </w:pPr>
          </w:p>
          <w:p w:rsidR="00ED76C7" w:rsidRDefault="00ED76C7" w:rsidP="006750EB">
            <w:pPr>
              <w:spacing w:after="0"/>
              <w:ind w:right="19"/>
              <w:jc w:val="center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12.12.2024 </w:t>
            </w:r>
          </w:p>
          <w:p w:rsidR="00ED76C7" w:rsidRDefault="00ED76C7" w:rsidP="006750EB">
            <w:pPr>
              <w:spacing w:after="0"/>
              <w:ind w:right="20"/>
              <w:jc w:val="center"/>
            </w:pPr>
          </w:p>
          <w:p w:rsidR="00ED76C7" w:rsidRDefault="00ED76C7" w:rsidP="006750EB">
            <w:pPr>
              <w:spacing w:after="0"/>
              <w:ind w:right="20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72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</w:t>
            </w:r>
          </w:p>
          <w:p w:rsidR="00ED76C7" w:rsidRDefault="00ED76C7" w:rsidP="006750EB">
            <w:pPr>
              <w:spacing w:after="0"/>
              <w:ind w:right="16"/>
              <w:jc w:val="center"/>
            </w:pPr>
          </w:p>
        </w:tc>
      </w:tr>
      <w:tr w:rsidR="00ED76C7" w:rsidTr="006750EB">
        <w:trPr>
          <w:trHeight w:val="1114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23" w:line="258" w:lineRule="auto"/>
              <w:ind w:right="78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Классный час «День полного освобождения Ленинграда от фашистской </w:t>
            </w:r>
          </w:p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блокады (1944 год) – 80 лет»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  <w:p w:rsidR="00ED76C7" w:rsidRDefault="00ED76C7" w:rsidP="006750EB">
            <w:pPr>
              <w:spacing w:after="0"/>
              <w:ind w:right="19"/>
              <w:jc w:val="center"/>
            </w:pPr>
          </w:p>
          <w:p w:rsidR="00ED76C7" w:rsidRDefault="00ED76C7" w:rsidP="006750EB">
            <w:pPr>
              <w:spacing w:after="0"/>
              <w:ind w:right="19"/>
              <w:jc w:val="center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20-26.01.2025 </w:t>
            </w:r>
          </w:p>
          <w:p w:rsidR="00ED76C7" w:rsidRDefault="00ED76C7" w:rsidP="006750EB">
            <w:pPr>
              <w:spacing w:after="0"/>
              <w:ind w:right="20"/>
              <w:jc w:val="center"/>
            </w:pPr>
          </w:p>
          <w:p w:rsidR="00ED76C7" w:rsidRDefault="00ED76C7" w:rsidP="006750EB">
            <w:pPr>
              <w:spacing w:after="0"/>
              <w:ind w:right="20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 w:line="277" w:lineRule="auto"/>
              <w:ind w:left="102" w:right="12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</w:t>
            </w:r>
          </w:p>
          <w:p w:rsidR="00ED76C7" w:rsidRDefault="00ED76C7" w:rsidP="006750EB">
            <w:pPr>
              <w:spacing w:after="0"/>
              <w:ind w:right="16"/>
              <w:jc w:val="center"/>
            </w:pPr>
          </w:p>
        </w:tc>
      </w:tr>
      <w:tr w:rsidR="00ED76C7" w:rsidTr="006750EB">
        <w:trPr>
          <w:trHeight w:val="562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Просмотр презентации ко Дню победы в Сталинградской битве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03.02.2025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72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</w:t>
            </w:r>
          </w:p>
          <w:p w:rsidR="00ED76C7" w:rsidRDefault="00ED76C7" w:rsidP="006750EB">
            <w:pPr>
              <w:spacing w:after="0"/>
              <w:ind w:right="16"/>
              <w:jc w:val="center"/>
            </w:pPr>
          </w:p>
        </w:tc>
      </w:tr>
      <w:tr w:rsidR="00ED76C7" w:rsidTr="006750EB">
        <w:trPr>
          <w:trHeight w:val="562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Классный </w:t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час «День защитника Отечества»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  <w:p w:rsidR="00ED76C7" w:rsidRDefault="00ED76C7" w:rsidP="006750EB">
            <w:pPr>
              <w:spacing w:after="0"/>
              <w:ind w:right="19"/>
              <w:jc w:val="center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17-21.02.2025 </w:t>
            </w:r>
          </w:p>
          <w:p w:rsidR="00ED76C7" w:rsidRDefault="00ED76C7" w:rsidP="006750EB">
            <w:pPr>
              <w:spacing w:after="0"/>
              <w:ind w:right="20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102" w:right="12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</w:t>
            </w:r>
          </w:p>
        </w:tc>
      </w:tr>
      <w:tr w:rsidR="00ED76C7" w:rsidTr="006750EB">
        <w:trPr>
          <w:trHeight w:val="562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Подготовка к 8 марта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февраль-март, 2025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72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</w:t>
            </w:r>
          </w:p>
          <w:p w:rsidR="00ED76C7" w:rsidRDefault="00ED76C7" w:rsidP="006750EB">
            <w:pPr>
              <w:spacing w:after="0"/>
              <w:ind w:right="16"/>
              <w:jc w:val="center"/>
            </w:pPr>
          </w:p>
        </w:tc>
      </w:tr>
      <w:tr w:rsidR="00ED76C7" w:rsidTr="006750EB">
        <w:trPr>
          <w:trHeight w:val="564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right="465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Гагаринский урок «Космос - это мы»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  <w:p w:rsidR="00ED76C7" w:rsidRDefault="00ED76C7" w:rsidP="006750EB">
            <w:pPr>
              <w:spacing w:after="0"/>
              <w:ind w:right="19"/>
              <w:jc w:val="center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11.04.2025 </w:t>
            </w:r>
          </w:p>
          <w:p w:rsidR="00ED76C7" w:rsidRDefault="00ED76C7" w:rsidP="006750EB">
            <w:pPr>
              <w:spacing w:after="0"/>
              <w:ind w:right="20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102" w:right="12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</w:t>
            </w:r>
          </w:p>
        </w:tc>
      </w:tr>
      <w:tr w:rsidR="00ED76C7" w:rsidTr="006750EB">
        <w:trPr>
          <w:trHeight w:val="1114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right="80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Классный час «День Победы советского народа в Великой Отечественной войне 1941 – 1945 годов»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  <w:p w:rsidR="00ED76C7" w:rsidRDefault="00ED76C7" w:rsidP="006750EB">
            <w:pPr>
              <w:spacing w:after="0"/>
              <w:ind w:right="19"/>
              <w:jc w:val="center"/>
            </w:pPr>
          </w:p>
          <w:p w:rsidR="00ED76C7" w:rsidRDefault="00ED76C7" w:rsidP="006750EB">
            <w:pPr>
              <w:spacing w:after="0"/>
              <w:ind w:right="19"/>
              <w:jc w:val="center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05-08.05.2025 </w:t>
            </w:r>
          </w:p>
          <w:p w:rsidR="00ED76C7" w:rsidRDefault="00ED76C7" w:rsidP="006750EB">
            <w:pPr>
              <w:spacing w:after="0"/>
              <w:ind w:right="20"/>
              <w:jc w:val="center"/>
            </w:pPr>
          </w:p>
          <w:p w:rsidR="00ED76C7" w:rsidRDefault="00ED76C7" w:rsidP="006750EB">
            <w:pPr>
              <w:spacing w:after="0"/>
              <w:ind w:right="20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72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</w:t>
            </w:r>
          </w:p>
          <w:p w:rsidR="00ED76C7" w:rsidRDefault="00ED76C7" w:rsidP="006750EB">
            <w:pPr>
              <w:spacing w:after="0"/>
              <w:ind w:right="16"/>
              <w:jc w:val="center"/>
            </w:pPr>
          </w:p>
        </w:tc>
      </w:tr>
      <w:tr w:rsidR="00ED76C7" w:rsidTr="006750EB">
        <w:trPr>
          <w:trHeight w:val="838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right="81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Просмотр мультфильмов ко дню славянской письменности и культуры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23.05.2025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72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</w:t>
            </w:r>
          </w:p>
          <w:p w:rsidR="00ED76C7" w:rsidRDefault="00ED76C7" w:rsidP="006750EB">
            <w:pPr>
              <w:spacing w:after="0"/>
              <w:ind w:right="16"/>
              <w:jc w:val="center"/>
            </w:pPr>
          </w:p>
        </w:tc>
      </w:tr>
      <w:tr w:rsidR="00ED76C7" w:rsidTr="006750EB">
        <w:trPr>
          <w:trHeight w:val="286"/>
        </w:trPr>
        <w:tc>
          <w:tcPr>
            <w:tcW w:w="96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0"/>
              <w:jc w:val="center"/>
            </w:pPr>
            <w:r w:rsidRPr="00D63890">
              <w:rPr>
                <w:rFonts w:ascii="Times New Roman" w:eastAsia="Times New Roman" w:hAnsi="Times New Roman" w:cs="Times New Roman"/>
                <w:b/>
                <w:sz w:val="24"/>
              </w:rPr>
              <w:t>Основныешкольныедела</w:t>
            </w:r>
          </w:p>
        </w:tc>
      </w:tr>
      <w:tr w:rsidR="00ED76C7" w:rsidRPr="00ED76C7" w:rsidTr="006750EB">
        <w:trPr>
          <w:trHeight w:val="1113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День знаний: </w:t>
            </w:r>
          </w:p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Общешкольная торжественная линейка 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2 сентября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 w:line="277" w:lineRule="auto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Классные руководители,  </w:t>
            </w:r>
          </w:p>
          <w:p w:rsidR="00ED76C7" w:rsidRPr="00DB1AC8" w:rsidRDefault="00ED76C7" w:rsidP="006750EB">
            <w:pPr>
              <w:spacing w:after="22"/>
              <w:ind w:left="10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советник по воспитанию</w:t>
            </w:r>
          </w:p>
        </w:tc>
      </w:tr>
    </w:tbl>
    <w:p w:rsidR="00ED76C7" w:rsidRPr="00ED76C7" w:rsidRDefault="00ED76C7" w:rsidP="00ED76C7">
      <w:pPr>
        <w:spacing w:after="0"/>
        <w:ind w:left="-1702" w:right="11044"/>
        <w:rPr>
          <w:lang w:val="ru-RU"/>
        </w:rPr>
      </w:pPr>
    </w:p>
    <w:tbl>
      <w:tblPr>
        <w:tblW w:w="9636" w:type="dxa"/>
        <w:tblInd w:w="5" w:type="dxa"/>
        <w:tblCellMar>
          <w:top w:w="7" w:type="dxa"/>
          <w:right w:w="29" w:type="dxa"/>
        </w:tblCellMar>
        <w:tblLook w:val="04A0"/>
      </w:tblPr>
      <w:tblGrid>
        <w:gridCol w:w="3475"/>
        <w:gridCol w:w="1087"/>
        <w:gridCol w:w="2253"/>
        <w:gridCol w:w="2821"/>
      </w:tblGrid>
      <w:tr w:rsidR="00ED76C7" w:rsidTr="006750EB">
        <w:trPr>
          <w:trHeight w:val="564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Классные часы к Дню Знаний и «Урок мира».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2 сентября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72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</w:t>
            </w:r>
          </w:p>
          <w:p w:rsidR="00ED76C7" w:rsidRDefault="00ED76C7" w:rsidP="006750EB">
            <w:pPr>
              <w:spacing w:after="0"/>
              <w:ind w:right="16"/>
              <w:jc w:val="center"/>
            </w:pPr>
          </w:p>
        </w:tc>
      </w:tr>
      <w:tr w:rsidR="00ED76C7" w:rsidRPr="00DB1AC8" w:rsidTr="006750EB">
        <w:trPr>
          <w:trHeight w:val="562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Подъем Флагов РФ и РК, исполнение Гимна РФ и РК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каждыйпонедельник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Замдиректора по ВР </w:t>
            </w:r>
          </w:p>
        </w:tc>
      </w:tr>
      <w:tr w:rsidR="00ED76C7" w:rsidRPr="00DB1AC8" w:rsidTr="006750EB">
        <w:trPr>
          <w:trHeight w:val="562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Спуск Флага РФ и РК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каждаяпятница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Замдиректора по ВР </w:t>
            </w:r>
          </w:p>
        </w:tc>
      </w:tr>
      <w:tr w:rsidR="00ED76C7" w:rsidTr="006750EB">
        <w:trPr>
          <w:trHeight w:val="1114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right="5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 xml:space="preserve">Общешкольная линейка «Вместе против террора!». «Герои России. Специальная военная операция»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3 сентября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21"/>
              <w:ind w:left="41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Классныеруководители,  </w:t>
            </w:r>
          </w:p>
          <w:p w:rsidR="00ED76C7" w:rsidRDefault="00ED76C7" w:rsidP="006750EB">
            <w:pPr>
              <w:spacing w:after="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ЗДВР, </w:t>
            </w:r>
          </w:p>
        </w:tc>
      </w:tr>
      <w:tr w:rsidR="00ED76C7" w:rsidRPr="00DB1AC8" w:rsidTr="006750EB">
        <w:trPr>
          <w:trHeight w:val="1114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right="39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День окончания второй мировой войны. Посадка деревьев и кустарников «Сад Памяти».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3 сентября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left="12" w:right="33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Советник по воспитанию, юнармейский отряд </w:t>
            </w:r>
          </w:p>
        </w:tc>
      </w:tr>
      <w:tr w:rsidR="00ED76C7" w:rsidTr="006750EB">
        <w:trPr>
          <w:trHeight w:val="1114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Международный день благотворительности – анонс всех благотворительных акций 2024-2025 учебного года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5 сентября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ЗДВР, волонтеры</w:t>
            </w:r>
          </w:p>
        </w:tc>
      </w:tr>
      <w:tr w:rsidR="00ED76C7" w:rsidRPr="00DB1AC8" w:rsidTr="006750EB">
        <w:trPr>
          <w:trHeight w:val="838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 в школьной акции «</w:t>
            </w:r>
            <w:r w:rsidRPr="00D63890">
              <w:rPr>
                <w:rFonts w:ascii="Times New Roman" w:eastAsia="Times New Roman" w:hAnsi="Times New Roman" w:cs="Times New Roman"/>
                <w:sz w:val="24"/>
              </w:rPr>
              <w:t>Z</w:t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а наших» (сбор гуманитарной помощи в зону СВО) 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 течениегода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классные руководители </w:t>
            </w:r>
          </w:p>
        </w:tc>
      </w:tr>
      <w:tr w:rsidR="00ED76C7" w:rsidRPr="00DB1AC8" w:rsidTr="006750EB">
        <w:trPr>
          <w:trHeight w:val="564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Участие в школьной акции «Батарейки, сдавайтесь!»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 течениегода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классные руководители </w:t>
            </w:r>
          </w:p>
        </w:tc>
      </w:tr>
      <w:tr w:rsidR="00ED76C7" w:rsidTr="006750EB">
        <w:trPr>
          <w:trHeight w:val="838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Участие в акции «Письмо солдату»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 течениегода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ЗДВР, классныеруководители</w:t>
            </w:r>
          </w:p>
        </w:tc>
      </w:tr>
      <w:tr w:rsidR="00ED76C7" w:rsidTr="006750EB">
        <w:trPr>
          <w:trHeight w:val="562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Акция «ДоброкрышкаУхтышка»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 течениегода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14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Советникповоспитанию</w:t>
            </w:r>
          </w:p>
        </w:tc>
      </w:tr>
      <w:tr w:rsidR="00ED76C7" w:rsidRPr="00DB1AC8" w:rsidTr="006750EB">
        <w:trPr>
          <w:trHeight w:val="562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Акция «Подарицветокшколе» </w:t>
            </w:r>
          </w:p>
          <w:p w:rsidR="00ED76C7" w:rsidRDefault="00ED76C7" w:rsidP="006750EB">
            <w:pPr>
              <w:spacing w:after="0"/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  <w:p w:rsidR="00ED76C7" w:rsidRDefault="00ED76C7" w:rsidP="006750EB">
            <w:pPr>
              <w:spacing w:after="0"/>
              <w:ind w:right="19"/>
              <w:jc w:val="center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3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сентябрь, 2024 </w:t>
            </w:r>
          </w:p>
          <w:p w:rsidR="00ED76C7" w:rsidRDefault="00ED76C7" w:rsidP="006750EB">
            <w:pPr>
              <w:spacing w:after="0"/>
              <w:ind w:right="20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ЗДВР, заведующий АХЧ, классные руководители </w:t>
            </w:r>
          </w:p>
        </w:tc>
      </w:tr>
      <w:tr w:rsidR="00ED76C7" w:rsidRPr="00DB1AC8" w:rsidTr="006750EB">
        <w:trPr>
          <w:trHeight w:val="562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proofErr w:type="spellStart"/>
            <w:r w:rsidRPr="00D63890">
              <w:rPr>
                <w:rFonts w:ascii="Times New Roman" w:eastAsia="Times New Roman" w:hAnsi="Times New Roman" w:cs="Times New Roman"/>
                <w:sz w:val="24"/>
              </w:rPr>
              <w:t>Акция</w:t>
            </w:r>
            <w:proofErr w:type="spellEnd"/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 «</w:t>
            </w:r>
            <w:proofErr w:type="spellStart"/>
            <w:r w:rsidRPr="00D63890">
              <w:rPr>
                <w:rFonts w:ascii="Times New Roman" w:eastAsia="Times New Roman" w:hAnsi="Times New Roman" w:cs="Times New Roman"/>
                <w:sz w:val="24"/>
              </w:rPr>
              <w:t>Макулатурныйбум</w:t>
            </w:r>
            <w:proofErr w:type="spellEnd"/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»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апрель, 2025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ЗДВР, заведующий АХЧ, классные руководители </w:t>
            </w:r>
          </w:p>
        </w:tc>
      </w:tr>
      <w:tr w:rsidR="00ED76C7" w:rsidTr="006750EB">
        <w:trPr>
          <w:trHeight w:val="562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jc w:val="both"/>
            </w:pPr>
            <w:proofErr w:type="spellStart"/>
            <w:r w:rsidRPr="00D63890">
              <w:rPr>
                <w:rFonts w:ascii="Times New Roman" w:eastAsia="Times New Roman" w:hAnsi="Times New Roman" w:cs="Times New Roman"/>
                <w:sz w:val="24"/>
              </w:rPr>
              <w:t>Акция</w:t>
            </w:r>
            <w:proofErr w:type="spellEnd"/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 «</w:t>
            </w:r>
            <w:proofErr w:type="spellStart"/>
            <w:r w:rsidRPr="00D63890">
              <w:rPr>
                <w:rFonts w:ascii="Times New Roman" w:eastAsia="Times New Roman" w:hAnsi="Times New Roman" w:cs="Times New Roman"/>
                <w:sz w:val="24"/>
              </w:rPr>
              <w:t>Помогипойтиучиться</w:t>
            </w:r>
            <w:proofErr w:type="spellEnd"/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»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сентябрь-октябрь, 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76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Соц.педагог</w:t>
            </w:r>
          </w:p>
        </w:tc>
      </w:tr>
      <w:tr w:rsidR="00ED76C7" w:rsidTr="006750EB">
        <w:trPr>
          <w:trHeight w:val="838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right="270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Просмотр видеопрезентации к Международному дню распространения грамотности 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2-4 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8 сентября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14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Советникповоспитанию</w:t>
            </w:r>
          </w:p>
        </w:tc>
      </w:tr>
      <w:tr w:rsidR="00ED76C7" w:rsidRPr="00DB1AC8" w:rsidTr="006750EB">
        <w:trPr>
          <w:trHeight w:val="841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Участие в школьной акции </w:t>
            </w:r>
            <w:r w:rsidRPr="00DB1AC8">
              <w:rPr>
                <w:rFonts w:ascii="Times New Roman" w:eastAsia="Times New Roman" w:hAnsi="Times New Roman" w:cs="Times New Roman"/>
                <w:sz w:val="20"/>
                <w:lang w:val="ru-RU"/>
              </w:rPr>
              <w:t>«</w:t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Запишись в кружок или секцию!»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74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02.09.-06.09.2024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right="80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Рук-ли ДОП и КВД </w:t>
            </w:r>
          </w:p>
          <w:p w:rsidR="00ED76C7" w:rsidRPr="00DB1AC8" w:rsidRDefault="00ED76C7" w:rsidP="006750EB">
            <w:pPr>
              <w:spacing w:after="0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ЗДВР, советник по воспитанию </w:t>
            </w:r>
          </w:p>
        </w:tc>
      </w:tr>
      <w:tr w:rsidR="00ED76C7" w:rsidTr="006750EB">
        <w:trPr>
          <w:trHeight w:val="562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Участие в акции «Зеленая Россия»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79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3-4 неделясентября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Классныеруководители,  ЗДВР </w:t>
            </w:r>
          </w:p>
        </w:tc>
      </w:tr>
      <w:tr w:rsidR="00ED76C7" w:rsidRPr="00DB1AC8" w:rsidTr="006750EB">
        <w:trPr>
          <w:trHeight w:val="838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2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Деньбега. «Кросснации – 2024»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79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2" w:line="277" w:lineRule="auto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Учитель физической культуры </w:t>
            </w:r>
          </w:p>
          <w:p w:rsidR="00ED76C7" w:rsidRPr="00DB1AC8" w:rsidRDefault="00ED76C7" w:rsidP="006750EB">
            <w:pPr>
              <w:spacing w:after="0"/>
              <w:ind w:left="14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Советник по воспитанию </w:t>
            </w:r>
          </w:p>
        </w:tc>
      </w:tr>
      <w:tr w:rsidR="00ED76C7" w:rsidTr="006750EB">
        <w:trPr>
          <w:trHeight w:val="838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right="11"/>
              <w:rPr>
                <w:lang w:val="ru-RU"/>
              </w:rPr>
            </w:pPr>
            <w:proofErr w:type="spellStart"/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>Кл</w:t>
            </w:r>
            <w:proofErr w:type="gramStart"/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>.ч</w:t>
            </w:r>
            <w:proofErr w:type="gramEnd"/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>асы</w:t>
            </w:r>
            <w:proofErr w:type="spellEnd"/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«Час добра и уважения» (ко дню пожилых людей)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26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30.09-04.10.2024г. </w:t>
            </w:r>
          </w:p>
          <w:p w:rsidR="00ED76C7" w:rsidRDefault="00ED76C7" w:rsidP="006750EB">
            <w:pPr>
              <w:spacing w:after="0"/>
              <w:ind w:right="20"/>
              <w:jc w:val="center"/>
            </w:pPr>
          </w:p>
          <w:p w:rsidR="00ED76C7" w:rsidRDefault="00ED76C7" w:rsidP="006750EB">
            <w:pPr>
              <w:spacing w:after="0"/>
              <w:ind w:right="20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72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</w:t>
            </w:r>
          </w:p>
        </w:tc>
      </w:tr>
      <w:tr w:rsidR="00ED76C7" w:rsidRPr="00DB1AC8" w:rsidTr="006750EB">
        <w:trPr>
          <w:trHeight w:val="837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46" w:line="238" w:lineRule="auto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Внеклассное мероприятие по теме «Иван Павлович Морозов: </w:t>
            </w:r>
          </w:p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судьбачеловека»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30.09.2024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right="77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ЗДВР, кл.рук-ли 1-4 кл. </w:t>
            </w:r>
          </w:p>
        </w:tc>
      </w:tr>
    </w:tbl>
    <w:p w:rsidR="00ED76C7" w:rsidRPr="00DB1AC8" w:rsidRDefault="00ED76C7" w:rsidP="00ED76C7">
      <w:pPr>
        <w:spacing w:after="0"/>
        <w:ind w:left="-1702" w:right="11044"/>
        <w:rPr>
          <w:lang w:val="ru-RU"/>
        </w:rPr>
      </w:pPr>
    </w:p>
    <w:tbl>
      <w:tblPr>
        <w:tblW w:w="9636" w:type="dxa"/>
        <w:tblInd w:w="5" w:type="dxa"/>
        <w:tblCellMar>
          <w:top w:w="7" w:type="dxa"/>
          <w:right w:w="50" w:type="dxa"/>
        </w:tblCellMar>
        <w:tblLook w:val="04A0"/>
      </w:tblPr>
      <w:tblGrid>
        <w:gridCol w:w="3531"/>
        <w:gridCol w:w="1143"/>
        <w:gridCol w:w="2127"/>
        <w:gridCol w:w="2835"/>
      </w:tblGrid>
      <w:tr w:rsidR="00ED76C7" w:rsidTr="006750EB">
        <w:trPr>
          <w:trHeight w:val="1668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 xml:space="preserve">Поздравительная акция ко Дню пожилого человека «С любовью в сердце»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58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01.10.2024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 w:line="277" w:lineRule="auto"/>
              <w:ind w:left="12" w:right="1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Советникповоспитанию,  </w:t>
            </w:r>
          </w:p>
          <w:p w:rsidR="00ED76C7" w:rsidRDefault="00ED76C7" w:rsidP="006750EB">
            <w:pPr>
              <w:spacing w:after="0"/>
              <w:ind w:right="6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ЗДВР </w:t>
            </w:r>
          </w:p>
        </w:tc>
      </w:tr>
      <w:tr w:rsidR="00ED76C7" w:rsidTr="006750EB">
        <w:trPr>
          <w:trHeight w:val="562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Библиотечный урок «Правила общения с книгой»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58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02.10.2024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57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библиотекарь</w:t>
            </w:r>
          </w:p>
        </w:tc>
      </w:tr>
      <w:tr w:rsidR="00ED76C7" w:rsidTr="006750EB">
        <w:trPr>
          <w:trHeight w:val="838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right="422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Акция к всемирному дню защиты животных «Большая помощь маленькому другу»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58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04.10.2024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14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Советникповоспитанию</w:t>
            </w:r>
          </w:p>
        </w:tc>
      </w:tr>
      <w:tr w:rsidR="00ED76C7" w:rsidRPr="00DB1AC8" w:rsidTr="006750EB">
        <w:trPr>
          <w:trHeight w:val="1114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КонцерткоДнюучителя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58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04.10.2024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22"/>
              <w:ind w:left="41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Классные руководители, </w:t>
            </w:r>
          </w:p>
          <w:p w:rsidR="00ED76C7" w:rsidRPr="00DB1AC8" w:rsidRDefault="00ED76C7" w:rsidP="006750EB">
            <w:pPr>
              <w:spacing w:after="0"/>
              <w:ind w:left="5"/>
              <w:jc w:val="center"/>
              <w:rPr>
                <w:lang w:val="ru-RU"/>
              </w:rPr>
            </w:pPr>
          </w:p>
        </w:tc>
      </w:tr>
      <w:tr w:rsidR="00ED76C7" w:rsidRPr="00DB1AC8" w:rsidTr="006750EB">
        <w:trPr>
          <w:trHeight w:val="838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Участие в голосовании ко Дню учителя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58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04.10.2024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ЗДВР, 8-9 классы, волонтеры </w:t>
            </w:r>
          </w:p>
        </w:tc>
      </w:tr>
      <w:tr w:rsidR="00ED76C7" w:rsidRPr="00DB1AC8" w:rsidTr="006750EB">
        <w:trPr>
          <w:trHeight w:val="1114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«Веселые старты» ко дню отца (с приглашением отцов, дедушек, …)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58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19.10.2024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 w:line="238" w:lineRule="auto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Учитель физической культуры, советник по </w:t>
            </w:r>
          </w:p>
          <w:p w:rsidR="00ED76C7" w:rsidRPr="00DB1AC8" w:rsidRDefault="00ED76C7" w:rsidP="006750EB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воспитанию</w:t>
            </w:r>
          </w:p>
        </w:tc>
      </w:tr>
      <w:tr w:rsidR="00ED76C7" w:rsidRPr="00DB1AC8" w:rsidTr="006750EB">
        <w:trPr>
          <w:trHeight w:val="838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right="2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Конкурс </w:t>
            </w:r>
            <w:proofErr w:type="gramStart"/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чтецов</w:t>
            </w:r>
            <w:proofErr w:type="gramEnd"/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приуроченный к международному дню школьных библиотек 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58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24.10.2024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left="41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Классные руководители, </w:t>
            </w:r>
          </w:p>
          <w:p w:rsidR="00ED76C7" w:rsidRPr="00DB1AC8" w:rsidRDefault="00ED76C7" w:rsidP="006750EB">
            <w:pPr>
              <w:spacing w:after="0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ЗДВР, библиотекарь, советник по воспитанию </w:t>
            </w:r>
          </w:p>
        </w:tc>
      </w:tr>
      <w:tr w:rsidR="00ED76C7" w:rsidTr="006750EB">
        <w:trPr>
          <w:trHeight w:val="840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30"/>
            </w:pPr>
            <w:proofErr w:type="spellStart"/>
            <w:r w:rsidRPr="00D63890">
              <w:rPr>
                <w:rFonts w:ascii="Times New Roman" w:eastAsia="Times New Roman" w:hAnsi="Times New Roman" w:cs="Times New Roman"/>
                <w:sz w:val="24"/>
              </w:rPr>
              <w:t>Посвящение</w:t>
            </w:r>
            <w:proofErr w:type="spellEnd"/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 в «</w:t>
            </w:r>
            <w:proofErr w:type="spellStart"/>
            <w:r w:rsidRPr="00D63890">
              <w:rPr>
                <w:rFonts w:ascii="Times New Roman" w:eastAsia="Times New Roman" w:hAnsi="Times New Roman" w:cs="Times New Roman"/>
                <w:sz w:val="24"/>
              </w:rPr>
              <w:t>ОрлятаРоссии</w:t>
            </w:r>
            <w:proofErr w:type="spellEnd"/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»!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58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25.10.2024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44" w:line="238" w:lineRule="auto"/>
              <w:ind w:left="12" w:right="12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Советник по воспитанию, кл.рук. 2 </w:t>
            </w:r>
          </w:p>
          <w:p w:rsidR="00ED76C7" w:rsidRDefault="00ED76C7" w:rsidP="006750EB">
            <w:pPr>
              <w:spacing w:after="0"/>
              <w:ind w:right="57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класса</w:t>
            </w:r>
          </w:p>
        </w:tc>
      </w:tr>
      <w:tr w:rsidR="00ED76C7" w:rsidTr="006750EB">
        <w:trPr>
          <w:trHeight w:val="838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Выставка композиций из природных материалов «Осеньчудная пора!» 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58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21.10-24.10.24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Классныеруководители,  </w:t>
            </w:r>
          </w:p>
        </w:tc>
      </w:tr>
      <w:tr w:rsidR="00ED76C7" w:rsidTr="006750EB">
        <w:trPr>
          <w:trHeight w:val="562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Общешкольная линейка по случаю окончания 1 четверти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58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25.10.2024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94" w:right="15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ЗДВР, классныеруководители</w:t>
            </w:r>
          </w:p>
        </w:tc>
      </w:tr>
      <w:tr w:rsidR="00ED76C7" w:rsidRPr="00ED76C7" w:rsidTr="006750EB">
        <w:trPr>
          <w:trHeight w:val="1114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22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МероприятиякоДню</w:t>
            </w:r>
          </w:p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народногоединства</w:t>
            </w:r>
          </w:p>
          <w:p w:rsidR="00ED76C7" w:rsidRDefault="00ED76C7" w:rsidP="006750EB">
            <w:pPr>
              <w:spacing w:after="0"/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58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04.11.2024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ED76C7" w:rsidRDefault="00ED76C7" w:rsidP="006750EB">
            <w:pPr>
              <w:spacing w:after="46" w:line="238" w:lineRule="auto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Классные руководители, советник по воспитанию, библиотекарь </w:t>
            </w:r>
          </w:p>
          <w:p w:rsidR="00ED76C7" w:rsidRPr="00ED76C7" w:rsidRDefault="00ED76C7" w:rsidP="006750EB">
            <w:pPr>
              <w:spacing w:after="0"/>
              <w:ind w:right="51"/>
              <w:jc w:val="center"/>
              <w:rPr>
                <w:lang w:val="ru-RU"/>
              </w:rPr>
            </w:pPr>
          </w:p>
        </w:tc>
      </w:tr>
      <w:tr w:rsidR="00ED76C7" w:rsidRPr="00DB1AC8" w:rsidTr="006750EB">
        <w:trPr>
          <w:trHeight w:val="1942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Общешкольная линейка ко Дню памяти погибших при исполнении служебных обязанностей сотрудников органов внутренних дел России (с приглашением сотрудников органов внутренних дел)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58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08.11.2024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ЗДВР, советник по воспитанию, юнармейский отряд </w:t>
            </w:r>
          </w:p>
        </w:tc>
      </w:tr>
      <w:tr w:rsidR="00ED76C7" w:rsidTr="006750EB">
        <w:trPr>
          <w:trHeight w:val="838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right="375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Тематические мероприятия к Международному Дню толерантности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58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15.11.2024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оводители,  </w:t>
            </w:r>
          </w:p>
        </w:tc>
      </w:tr>
      <w:tr w:rsidR="00ED76C7" w:rsidRPr="00DB1AC8" w:rsidTr="006750EB">
        <w:trPr>
          <w:trHeight w:val="1116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22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 xml:space="preserve">Мероприятия ко «Дню матери»: </w:t>
            </w:r>
          </w:p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Акция «5 для мамы»  </w:t>
            </w:r>
          </w:p>
          <w:p w:rsidR="00ED76C7" w:rsidRPr="00DB1AC8" w:rsidRDefault="00ED76C7" w:rsidP="006750EB">
            <w:pPr>
              <w:spacing w:after="20"/>
              <w:rPr>
                <w:lang w:val="ru-RU"/>
              </w:rPr>
            </w:pPr>
          </w:p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Концерт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3"/>
              <w:jc w:val="center"/>
            </w:pPr>
          </w:p>
          <w:p w:rsidR="00ED76C7" w:rsidRDefault="00ED76C7" w:rsidP="006750EB">
            <w:pPr>
              <w:spacing w:after="0"/>
              <w:ind w:right="6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2-4 </w:t>
            </w:r>
          </w:p>
          <w:p w:rsidR="00ED76C7" w:rsidRDefault="00ED76C7" w:rsidP="006750EB">
            <w:pPr>
              <w:spacing w:after="0"/>
              <w:ind w:left="3"/>
              <w:jc w:val="center"/>
            </w:pPr>
          </w:p>
          <w:p w:rsidR="00ED76C7" w:rsidRDefault="00ED76C7" w:rsidP="006750EB">
            <w:pPr>
              <w:spacing w:after="0"/>
              <w:ind w:right="6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10"/>
            </w:pPr>
          </w:p>
          <w:p w:rsidR="00ED76C7" w:rsidRDefault="00ED76C7" w:rsidP="006750EB">
            <w:pPr>
              <w:spacing w:after="0"/>
              <w:ind w:right="6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18-22 ноября</w:t>
            </w:r>
          </w:p>
          <w:p w:rsidR="00ED76C7" w:rsidRDefault="00ED76C7" w:rsidP="006750EB">
            <w:pPr>
              <w:spacing w:after="0"/>
              <w:ind w:left="2"/>
              <w:jc w:val="center"/>
            </w:pPr>
          </w:p>
          <w:p w:rsidR="00ED76C7" w:rsidRDefault="00ED76C7" w:rsidP="006750EB">
            <w:pPr>
              <w:spacing w:after="0"/>
              <w:ind w:right="58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22.11.2024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1" w:line="275" w:lineRule="auto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Классные руководители, ЗДВР </w:t>
            </w:r>
          </w:p>
        </w:tc>
      </w:tr>
    </w:tbl>
    <w:p w:rsidR="00ED76C7" w:rsidRPr="00DB1AC8" w:rsidRDefault="00ED76C7" w:rsidP="00ED76C7">
      <w:pPr>
        <w:spacing w:after="0"/>
        <w:ind w:left="-1702" w:right="11044"/>
        <w:rPr>
          <w:lang w:val="ru-RU"/>
        </w:rPr>
      </w:pPr>
    </w:p>
    <w:tbl>
      <w:tblPr>
        <w:tblW w:w="9638" w:type="dxa"/>
        <w:tblInd w:w="2" w:type="dxa"/>
        <w:tblCellMar>
          <w:top w:w="7" w:type="dxa"/>
          <w:left w:w="106" w:type="dxa"/>
          <w:right w:w="7" w:type="dxa"/>
        </w:tblCellMar>
        <w:tblLook w:val="04A0"/>
      </w:tblPr>
      <w:tblGrid>
        <w:gridCol w:w="3538"/>
        <w:gridCol w:w="1138"/>
        <w:gridCol w:w="2127"/>
        <w:gridCol w:w="2835"/>
      </w:tblGrid>
      <w:tr w:rsidR="00ED76C7" w:rsidRPr="00DB1AC8" w:rsidTr="006750EB">
        <w:trPr>
          <w:trHeight w:val="1116"/>
        </w:trPr>
        <w:tc>
          <w:tcPr>
            <w:tcW w:w="353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left="5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Праздничная линейка ко Дню государственного герба Российской Федерации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5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99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25.11.2024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left="2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ЗДВР, советник по воспитанию, юнармейский отряд </w:t>
            </w:r>
          </w:p>
        </w:tc>
      </w:tr>
      <w:tr w:rsidR="00ED76C7" w:rsidTr="006750EB">
        <w:trPr>
          <w:trHeight w:val="1114"/>
        </w:trPr>
        <w:tc>
          <w:tcPr>
            <w:tcW w:w="353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left="5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Просмотр документального фильма «Неизвестный солдат» приуроченный ко Дню неизвестного солдата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5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99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02.12.2024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2"/>
              <w:jc w:val="both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Советникповоспитанию</w:t>
            </w:r>
          </w:p>
        </w:tc>
      </w:tr>
      <w:tr w:rsidR="00ED76C7" w:rsidTr="006750EB">
        <w:trPr>
          <w:trHeight w:val="838"/>
        </w:trPr>
        <w:tc>
          <w:tcPr>
            <w:tcW w:w="353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left="5" w:right="242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Акция к международному дню инвалидов «С добрым сердцем к вам»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5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2-4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99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03.12.2024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2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ЗДВР, советникповоспитанию, </w:t>
            </w:r>
          </w:p>
        </w:tc>
      </w:tr>
      <w:tr w:rsidR="00ED76C7" w:rsidRPr="00DB1AC8" w:rsidTr="006750EB">
        <w:trPr>
          <w:trHeight w:val="1114"/>
        </w:trPr>
        <w:tc>
          <w:tcPr>
            <w:tcW w:w="353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left="5" w:right="79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Урок милосердия «Доброта нужна всем» ко дню добровольца (волонтера) России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5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99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05.12.2024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22"/>
              <w:ind w:left="2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Классные руководители,  </w:t>
            </w:r>
          </w:p>
          <w:p w:rsidR="00ED76C7" w:rsidRPr="00DB1AC8" w:rsidRDefault="00ED76C7" w:rsidP="006750EB">
            <w:pPr>
              <w:spacing w:after="0"/>
              <w:ind w:left="2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Советник по воспитанию </w:t>
            </w:r>
          </w:p>
        </w:tc>
      </w:tr>
      <w:tr w:rsidR="00ED76C7" w:rsidRPr="00F5082A" w:rsidTr="006750EB">
        <w:trPr>
          <w:trHeight w:val="1390"/>
        </w:trPr>
        <w:tc>
          <w:tcPr>
            <w:tcW w:w="353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left="5" w:right="163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Выставка работ учащихся, родителей и педагогов школы к Международному дню художника «В искусстве – жизнь»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5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4-8 декабря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left="187" w:hanging="185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Классные руководители,  ЗДВР, по воспитанию </w:t>
            </w:r>
          </w:p>
        </w:tc>
      </w:tr>
      <w:tr w:rsidR="00ED76C7" w:rsidTr="006750EB">
        <w:trPr>
          <w:trHeight w:val="838"/>
        </w:trPr>
        <w:tc>
          <w:tcPr>
            <w:tcW w:w="353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22"/>
              <w:ind w:left="5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Общешкольная линейка ко Дню </w:t>
            </w:r>
          </w:p>
          <w:p w:rsidR="00ED76C7" w:rsidRPr="00DB1AC8" w:rsidRDefault="00ED76C7" w:rsidP="006750EB">
            <w:pPr>
              <w:spacing w:after="22"/>
              <w:ind w:left="5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Героев Отечества </w:t>
            </w:r>
          </w:p>
          <w:p w:rsidR="00ED76C7" w:rsidRDefault="00ED76C7" w:rsidP="006750EB">
            <w:pPr>
              <w:spacing w:after="0"/>
              <w:ind w:left="5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Просмотрфильма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5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99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09.12.2024г.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ЗДВР, советникповоспитанию</w:t>
            </w:r>
          </w:p>
        </w:tc>
      </w:tr>
      <w:tr w:rsidR="00ED76C7" w:rsidRPr="00DB1AC8" w:rsidTr="006750EB">
        <w:trPr>
          <w:trHeight w:val="838"/>
        </w:trPr>
        <w:tc>
          <w:tcPr>
            <w:tcW w:w="353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left="5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Новогодняя игровая программа «Новогодние забавы» 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5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23-27 декабря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Педагог организатор, волонтеры, классные руководители </w:t>
            </w:r>
          </w:p>
        </w:tc>
      </w:tr>
      <w:tr w:rsidR="00ED76C7" w:rsidRPr="00DB1AC8" w:rsidTr="006750EB">
        <w:trPr>
          <w:trHeight w:val="845"/>
        </w:trPr>
        <w:tc>
          <w:tcPr>
            <w:tcW w:w="3538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tabs>
                <w:tab w:val="center" w:pos="796"/>
                <w:tab w:val="center" w:pos="2329"/>
                <w:tab w:val="center" w:pos="3195"/>
              </w:tabs>
              <w:spacing w:after="29"/>
              <w:rPr>
                <w:lang w:val="ru-RU"/>
              </w:rPr>
            </w:pPr>
            <w:r w:rsidRPr="00DB1AC8">
              <w:rPr>
                <w:lang w:val="ru-RU"/>
              </w:rPr>
              <w:tab/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Общешкольная </w:t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линейка </w:t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proofErr w:type="gramStart"/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proofErr w:type="gramEnd"/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ED76C7" w:rsidRPr="00DB1AC8" w:rsidRDefault="00ED76C7" w:rsidP="006750EB">
            <w:pPr>
              <w:spacing w:after="0"/>
              <w:ind w:left="5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случаю окончания 1 четверти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5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99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27.12.2024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right="99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ЗДВР, </w:t>
            </w:r>
          </w:p>
          <w:p w:rsidR="00ED76C7" w:rsidRPr="00DB1AC8" w:rsidRDefault="00ED76C7" w:rsidP="006750EB">
            <w:pPr>
              <w:spacing w:after="22"/>
              <w:ind w:left="65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классные руководители, </w:t>
            </w:r>
          </w:p>
          <w:p w:rsidR="00ED76C7" w:rsidRPr="00DB1AC8" w:rsidRDefault="00ED76C7" w:rsidP="006750EB">
            <w:pPr>
              <w:spacing w:after="0"/>
              <w:ind w:right="92"/>
              <w:jc w:val="center"/>
              <w:rPr>
                <w:lang w:val="ru-RU"/>
              </w:rPr>
            </w:pPr>
          </w:p>
        </w:tc>
      </w:tr>
      <w:tr w:rsidR="00ED76C7" w:rsidRPr="00F5082A" w:rsidTr="006750EB">
        <w:trPr>
          <w:trHeight w:val="1118"/>
        </w:trPr>
        <w:tc>
          <w:tcPr>
            <w:tcW w:w="3538" w:type="dxa"/>
            <w:tcBorders>
              <w:top w:val="single" w:sz="8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Памятные мероприятия, посвященные Дню снятия блокады Ленинграда  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96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январь, 2025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left="2" w:right="183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ЗДВР,   классные руководители, советник по воспитанию </w:t>
            </w:r>
          </w:p>
        </w:tc>
      </w:tr>
      <w:tr w:rsidR="00ED76C7" w:rsidRPr="00F5082A" w:rsidTr="006750EB">
        <w:trPr>
          <w:trHeight w:val="562"/>
        </w:trPr>
        <w:tc>
          <w:tcPr>
            <w:tcW w:w="353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ДеньпамятижертвХолокоста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96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99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27.01.2025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left="2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советник по воспитанию,  юнармейский отряд </w:t>
            </w:r>
          </w:p>
        </w:tc>
      </w:tr>
      <w:tr w:rsidR="00ED76C7" w:rsidTr="006750EB">
        <w:trPr>
          <w:trHeight w:val="562"/>
        </w:trPr>
        <w:tc>
          <w:tcPr>
            <w:tcW w:w="353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Праздник «Прощание с Азбукой»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96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январь, 2025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2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</w:t>
            </w:r>
          </w:p>
        </w:tc>
      </w:tr>
      <w:tr w:rsidR="00ED76C7" w:rsidRPr="00DB1AC8" w:rsidTr="006750EB">
        <w:trPr>
          <w:trHeight w:val="3322"/>
        </w:trPr>
        <w:tc>
          <w:tcPr>
            <w:tcW w:w="353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right="197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 xml:space="preserve">Месячник гражданскопатриотического воспитания - День разгрома советскими войсками немецко-фашистских войск в Сталинградской битве - День памяти о россиянах, исполнивших служебный долг за пределами Отечества - Конкурс – смотр патриотической песни, - мероприятия к Дню защитника Отечества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96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99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февраль, 2025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left="2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зам. директора по ВР, учителя истории и обществознания, преподаватель ОБЖ, советник по воспитанию, классные руководители, юнармейский отряд, волонтеры, </w:t>
            </w:r>
          </w:p>
        </w:tc>
      </w:tr>
    </w:tbl>
    <w:p w:rsidR="00ED76C7" w:rsidRPr="00DB1AC8" w:rsidRDefault="00ED76C7" w:rsidP="00ED76C7">
      <w:pPr>
        <w:spacing w:after="0"/>
        <w:ind w:left="-1702" w:right="11044"/>
        <w:rPr>
          <w:lang w:val="ru-RU"/>
        </w:rPr>
      </w:pPr>
    </w:p>
    <w:tbl>
      <w:tblPr>
        <w:tblW w:w="9640" w:type="dxa"/>
        <w:tblCellMar>
          <w:top w:w="7" w:type="dxa"/>
          <w:right w:w="7" w:type="dxa"/>
        </w:tblCellMar>
        <w:tblLook w:val="04A0"/>
      </w:tblPr>
      <w:tblGrid>
        <w:gridCol w:w="3464"/>
        <w:gridCol w:w="1024"/>
        <w:gridCol w:w="1999"/>
        <w:gridCol w:w="3153"/>
      </w:tblGrid>
      <w:tr w:rsidR="00ED76C7" w:rsidTr="006750EB">
        <w:trPr>
          <w:trHeight w:val="1136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 w:line="238" w:lineRule="auto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День российской науки, 300летие со времени основания Российской Академии наук </w:t>
            </w:r>
          </w:p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(1724)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3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08.02.2025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jc w:val="both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Советникповоспитанию</w:t>
            </w:r>
          </w:p>
        </w:tc>
      </w:tr>
      <w:tr w:rsidR="00ED76C7" w:rsidTr="006750EB">
        <w:trPr>
          <w:trHeight w:val="1202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right="4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Общешкольная линейка ко Дню памяти о россиянах, исполнявших служебный долг за пределами Отечества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3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14.02.2024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7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Советникповоспитанию, ЗДВР </w:t>
            </w:r>
          </w:p>
        </w:tc>
      </w:tr>
      <w:tr w:rsidR="00ED76C7" w:rsidTr="006750EB">
        <w:trPr>
          <w:trHeight w:val="629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ЛыжняРоссии 2025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3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февраль, 2025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Учительфизическойкультуры</w:t>
            </w:r>
          </w:p>
        </w:tc>
      </w:tr>
      <w:tr w:rsidR="00ED76C7" w:rsidTr="006750EB">
        <w:trPr>
          <w:trHeight w:val="850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Выставка книг и словарей к </w:t>
            </w:r>
          </w:p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Международному дню родного языка.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3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21.02.2025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Библиотекарь, советникповоспитанию</w:t>
            </w:r>
          </w:p>
        </w:tc>
      </w:tr>
      <w:tr w:rsidR="00ED76C7" w:rsidRPr="00DB1AC8" w:rsidTr="006750EB">
        <w:trPr>
          <w:trHeight w:val="838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Мероприятия, посвященные </w:t>
            </w:r>
          </w:p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Международному Женскому Дню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3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4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март, 2025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right="228"/>
              <w:jc w:val="both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 руководители</w:t>
            </w:r>
          </w:p>
        </w:tc>
      </w:tr>
      <w:tr w:rsidR="00ED76C7" w:rsidRPr="00F5082A" w:rsidTr="006750EB">
        <w:trPr>
          <w:trHeight w:val="838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 w:line="275" w:lineRule="auto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Неделядетской и юношескойкниги</w:t>
            </w:r>
          </w:p>
          <w:p w:rsidR="00ED76C7" w:rsidRDefault="00ED76C7" w:rsidP="006750EB">
            <w:pPr>
              <w:spacing w:after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3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4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март, 2025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right="184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зам. директора по ВР, библиотекарь,  классные руководители </w:t>
            </w:r>
          </w:p>
        </w:tc>
      </w:tr>
      <w:tr w:rsidR="00ED76C7" w:rsidTr="006750EB">
        <w:trPr>
          <w:trHeight w:val="564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22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11 лет со Дня воссоединения </w:t>
            </w:r>
          </w:p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Крыма с Россией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3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18.03.2025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jc w:val="both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Советникповоспитанию</w:t>
            </w:r>
          </w:p>
        </w:tc>
      </w:tr>
      <w:tr w:rsidR="00ED76C7" w:rsidRPr="00DB1AC8" w:rsidTr="006750EB">
        <w:trPr>
          <w:trHeight w:val="838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tabs>
                <w:tab w:val="center" w:pos="739"/>
                <w:tab w:val="center" w:pos="2344"/>
                <w:tab w:val="center" w:pos="3270"/>
              </w:tabs>
              <w:spacing w:after="28"/>
              <w:rPr>
                <w:lang w:val="ru-RU"/>
              </w:rPr>
            </w:pPr>
            <w:r w:rsidRPr="00DB1AC8">
              <w:rPr>
                <w:lang w:val="ru-RU"/>
              </w:rPr>
              <w:tab/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Инсценировка </w:t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сказок </w:t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к </w:t>
            </w:r>
          </w:p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Всемирному дню театра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8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28.03.2025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right="101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Классные руководители, педагог ДОП, советник по воспитанию </w:t>
            </w:r>
          </w:p>
        </w:tc>
      </w:tr>
      <w:tr w:rsidR="00ED76C7" w:rsidRPr="00DB1AC8" w:rsidTr="006750EB">
        <w:trPr>
          <w:trHeight w:val="838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22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Космос без границ. </w:t>
            </w:r>
          </w:p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Тематическая неделя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3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апрель, 2025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зам. директора по ВР, советник по воспитанию, классные руководители </w:t>
            </w:r>
          </w:p>
        </w:tc>
      </w:tr>
      <w:tr w:rsidR="00ED76C7" w:rsidTr="006750EB">
        <w:trPr>
          <w:trHeight w:val="562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right="22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Мероприятия к Всемирному дню здоровья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3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07.04.2025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jc w:val="both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Советникповоспитанию</w:t>
            </w:r>
          </w:p>
        </w:tc>
      </w:tr>
      <w:tr w:rsidR="00ED76C7" w:rsidTr="006750EB">
        <w:trPr>
          <w:trHeight w:val="838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День памяти о геноциде советского народа нацистами и их пособниками в годы ВОВ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3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18.04.2025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jc w:val="both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Советникповоспитанию</w:t>
            </w:r>
          </w:p>
        </w:tc>
      </w:tr>
      <w:tr w:rsidR="00ED76C7" w:rsidTr="006750EB">
        <w:trPr>
          <w:trHeight w:val="562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right="68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Мероприятия к всемирному дню Земли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3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22.04.2025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7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Советникповоспитанию, ЗДВР </w:t>
            </w:r>
          </w:p>
        </w:tc>
      </w:tr>
      <w:tr w:rsidR="00ED76C7" w:rsidRPr="00DB1AC8" w:rsidTr="006750EB">
        <w:trPr>
          <w:trHeight w:val="1390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47" w:line="238" w:lineRule="auto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 xml:space="preserve">Экологическая неделя (научнопросветительские мероприятия, экологические акции: «Макулатурный бум», </w:t>
            </w:r>
          </w:p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«Батарейки, сдавайтесь!»)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3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3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апрель-май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зам. директора по ВР, советник по воспитанию, классные руководители </w:t>
            </w:r>
          </w:p>
        </w:tc>
      </w:tr>
      <w:tr w:rsidR="00ED76C7" w:rsidTr="006750EB">
        <w:trPr>
          <w:trHeight w:val="286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proofErr w:type="spellStart"/>
            <w:r w:rsidRPr="00D63890">
              <w:rPr>
                <w:rFonts w:ascii="Times New Roman" w:eastAsia="Times New Roman" w:hAnsi="Times New Roman" w:cs="Times New Roman"/>
                <w:sz w:val="24"/>
              </w:rPr>
              <w:t>ПраздникВесны</w:t>
            </w:r>
            <w:proofErr w:type="spellEnd"/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 и </w:t>
            </w:r>
            <w:proofErr w:type="spellStart"/>
            <w:r w:rsidRPr="00D63890">
              <w:rPr>
                <w:rFonts w:ascii="Times New Roman" w:eastAsia="Times New Roman" w:hAnsi="Times New Roman" w:cs="Times New Roman"/>
                <w:sz w:val="24"/>
              </w:rPr>
              <w:t>труда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3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01.05.2025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jc w:val="both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Советникповоспитанию</w:t>
            </w:r>
          </w:p>
        </w:tc>
      </w:tr>
      <w:tr w:rsidR="00ED76C7" w:rsidRPr="00F5082A" w:rsidTr="006750EB">
        <w:trPr>
          <w:trHeight w:val="1944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 w:line="278" w:lineRule="auto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Тематическаянеделя, посвященнаяДнюПобеды</w:t>
            </w:r>
          </w:p>
          <w:p w:rsidR="00ED76C7" w:rsidRDefault="00ED76C7" w:rsidP="006750EB">
            <w:pPr>
              <w:numPr>
                <w:ilvl w:val="0"/>
                <w:numId w:val="1"/>
              </w:numPr>
              <w:spacing w:after="18"/>
              <w:ind w:hanging="142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выставкирисунков</w:t>
            </w:r>
          </w:p>
          <w:p w:rsidR="00ED76C7" w:rsidRDefault="00ED76C7" w:rsidP="006750EB">
            <w:pPr>
              <w:numPr>
                <w:ilvl w:val="0"/>
                <w:numId w:val="1"/>
              </w:numPr>
              <w:spacing w:after="21"/>
              <w:ind w:hanging="142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участие в акциях</w:t>
            </w:r>
          </w:p>
          <w:p w:rsidR="00ED76C7" w:rsidRDefault="00ED76C7" w:rsidP="006750EB">
            <w:pPr>
              <w:spacing w:after="46" w:line="238" w:lineRule="auto"/>
              <w:ind w:right="206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«ОкнаПобеды», «Бессмертныйполк» и </w:t>
            </w:r>
          </w:p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«Георгиевскаяленточка»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3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4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май, 2025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654B11" w:rsidRDefault="00ED76C7" w:rsidP="006750EB">
            <w:pPr>
              <w:spacing w:after="30" w:line="252" w:lineRule="auto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зам. директора по ВР, советник по воспитанию,  классные р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уководители, юнармейский отряд</w:t>
            </w:r>
          </w:p>
          <w:p w:rsidR="00ED76C7" w:rsidRPr="00654B11" w:rsidRDefault="00ED76C7" w:rsidP="006750EB">
            <w:pPr>
              <w:spacing w:after="0"/>
              <w:rPr>
                <w:lang w:val="ru-RU"/>
              </w:rPr>
            </w:pPr>
          </w:p>
        </w:tc>
      </w:tr>
      <w:tr w:rsidR="00ED76C7" w:rsidTr="006750EB">
        <w:trPr>
          <w:trHeight w:val="286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Международныйденьмузеев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3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18.05.2025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jc w:val="both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Советникповоспитанию</w:t>
            </w:r>
          </w:p>
        </w:tc>
      </w:tr>
      <w:tr w:rsidR="00ED76C7" w:rsidTr="006750EB">
        <w:trPr>
          <w:trHeight w:val="562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День детских общественных организаций России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3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0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19.05.2025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jc w:val="both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Советникповоспитанию</w:t>
            </w:r>
          </w:p>
        </w:tc>
      </w:tr>
    </w:tbl>
    <w:p w:rsidR="00ED76C7" w:rsidRDefault="00ED76C7" w:rsidP="00ED76C7">
      <w:pPr>
        <w:spacing w:after="0"/>
        <w:ind w:left="-1702" w:right="11044"/>
      </w:pPr>
    </w:p>
    <w:tbl>
      <w:tblPr>
        <w:tblW w:w="9640" w:type="dxa"/>
        <w:tblCellMar>
          <w:top w:w="7" w:type="dxa"/>
          <w:right w:w="48" w:type="dxa"/>
        </w:tblCellMar>
        <w:tblLook w:val="04A0"/>
      </w:tblPr>
      <w:tblGrid>
        <w:gridCol w:w="3999"/>
        <w:gridCol w:w="839"/>
        <w:gridCol w:w="49"/>
        <w:gridCol w:w="2174"/>
        <w:gridCol w:w="3442"/>
      </w:tblGrid>
      <w:tr w:rsidR="00ED76C7" w:rsidTr="006750EB">
        <w:trPr>
          <w:trHeight w:val="564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День славянской письменности и культуры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34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24.05.2025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jc w:val="both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Советникповоспитанию</w:t>
            </w:r>
          </w:p>
        </w:tc>
      </w:tr>
      <w:tr w:rsidR="00ED76C7" w:rsidTr="006750EB">
        <w:trPr>
          <w:trHeight w:val="562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Праздник «Прощание с начальной школой»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36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2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4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май, 2025 </w:t>
            </w:r>
          </w:p>
          <w:p w:rsidR="00ED76C7" w:rsidRDefault="00ED76C7" w:rsidP="006750EB">
            <w:pPr>
              <w:spacing w:after="0"/>
              <w:ind w:right="1"/>
              <w:jc w:val="center"/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классныйруководитель 4 класса</w:t>
            </w:r>
          </w:p>
        </w:tc>
      </w:tr>
      <w:tr w:rsidR="00ED76C7" w:rsidTr="006750EB">
        <w:trPr>
          <w:trHeight w:val="838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22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Работадетского</w:t>
            </w:r>
          </w:p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оздоровительноголагеря</w:t>
            </w:r>
          </w:p>
          <w:p w:rsidR="00ED76C7" w:rsidRDefault="00ED76C7" w:rsidP="006750EB">
            <w:pPr>
              <w:spacing w:after="0"/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34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июнь, 2025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Начальник ДОЛ  </w:t>
            </w:r>
          </w:p>
        </w:tc>
      </w:tr>
      <w:tr w:rsidR="00ED76C7" w:rsidTr="006750EB">
        <w:trPr>
          <w:trHeight w:val="286"/>
        </w:trPr>
        <w:tc>
          <w:tcPr>
            <w:tcW w:w="96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58"/>
              <w:jc w:val="center"/>
            </w:pPr>
            <w:r w:rsidRPr="00D63890">
              <w:rPr>
                <w:rFonts w:ascii="Times New Roman" w:eastAsia="Times New Roman" w:hAnsi="Times New Roman" w:cs="Times New Roman"/>
                <w:b/>
                <w:sz w:val="24"/>
              </w:rPr>
              <w:t>Внеурочнаядеятельность</w:t>
            </w:r>
          </w:p>
        </w:tc>
      </w:tr>
      <w:tr w:rsidR="00ED76C7" w:rsidTr="006750EB">
        <w:trPr>
          <w:trHeight w:val="838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Составление расписания ДОП и КВД и запись учащихся в них 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9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  <w:p w:rsidR="00ED76C7" w:rsidRDefault="00ED76C7" w:rsidP="006750EB">
            <w:pPr>
              <w:spacing w:after="0"/>
              <w:ind w:right="29"/>
              <w:jc w:val="center"/>
            </w:pPr>
          </w:p>
          <w:p w:rsidR="00ED76C7" w:rsidRDefault="00ED76C7" w:rsidP="006750EB">
            <w:pPr>
              <w:spacing w:after="0"/>
              <w:ind w:right="29"/>
              <w:jc w:val="center"/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48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август- сентябрь</w:t>
            </w:r>
          </w:p>
          <w:p w:rsidR="00ED76C7" w:rsidRDefault="00ED76C7" w:rsidP="006750EB">
            <w:pPr>
              <w:spacing w:after="0"/>
              <w:ind w:right="66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2024 </w:t>
            </w:r>
          </w:p>
          <w:p w:rsidR="00ED76C7" w:rsidRDefault="00ED76C7" w:rsidP="006750EB">
            <w:pPr>
              <w:spacing w:after="0"/>
              <w:ind w:right="6"/>
              <w:jc w:val="center"/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4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ЗДВР </w:t>
            </w:r>
          </w:p>
          <w:p w:rsidR="00ED76C7" w:rsidRDefault="00ED76C7" w:rsidP="006750EB">
            <w:pPr>
              <w:spacing w:after="0"/>
              <w:ind w:left="2"/>
              <w:jc w:val="center"/>
            </w:pPr>
          </w:p>
        </w:tc>
      </w:tr>
      <w:tr w:rsidR="00ED76C7" w:rsidRPr="00DB1AC8" w:rsidTr="006750EB">
        <w:trPr>
          <w:trHeight w:val="1114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93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Реализациякурсоввнеурочнойдеятельности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9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8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 течениегода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left="24" w:right="23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Педагоги ДОП образования и курсов внеурочной деятельности </w:t>
            </w:r>
          </w:p>
        </w:tc>
      </w:tr>
      <w:tr w:rsidR="00ED76C7" w:rsidTr="006750EB">
        <w:trPr>
          <w:trHeight w:val="845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right="254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Выдача </w:t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сертификатов дополнительного образования детей 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9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left="17" w:hanging="17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 течение года по отдельному графику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4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ЗДВР </w:t>
            </w:r>
          </w:p>
        </w:tc>
      </w:tr>
      <w:tr w:rsidR="00ED76C7" w:rsidTr="006750EB">
        <w:trPr>
          <w:trHeight w:val="1116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Разработка </w:t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программ дополнительного образования в рамках персонифицированного финансирования. 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9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  <w:p w:rsidR="00ED76C7" w:rsidRDefault="00ED76C7" w:rsidP="006750EB">
            <w:pPr>
              <w:spacing w:after="0"/>
              <w:ind w:right="29"/>
              <w:jc w:val="center"/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8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 течениегода</w:t>
            </w:r>
          </w:p>
          <w:p w:rsidR="00ED76C7" w:rsidRDefault="00ED76C7" w:rsidP="006750EB">
            <w:pPr>
              <w:spacing w:after="0"/>
              <w:ind w:right="6"/>
              <w:jc w:val="center"/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 w:line="258" w:lineRule="auto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ЗДВР, педагогидополнительногообразования</w:t>
            </w:r>
          </w:p>
          <w:p w:rsidR="00ED76C7" w:rsidRDefault="00ED76C7" w:rsidP="006750EB">
            <w:pPr>
              <w:spacing w:after="0"/>
              <w:ind w:left="2"/>
              <w:jc w:val="center"/>
            </w:pPr>
          </w:p>
        </w:tc>
      </w:tr>
      <w:tr w:rsidR="00ED76C7" w:rsidTr="006750EB">
        <w:trPr>
          <w:trHeight w:val="562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tabs>
                <w:tab w:val="center" w:pos="422"/>
                <w:tab w:val="center" w:pos="1473"/>
                <w:tab w:val="center" w:pos="2650"/>
              </w:tabs>
              <w:spacing w:after="28"/>
              <w:rPr>
                <w:lang w:val="ru-RU"/>
              </w:rPr>
            </w:pPr>
            <w:r w:rsidRPr="00DB1AC8">
              <w:rPr>
                <w:lang w:val="ru-RU"/>
              </w:rPr>
              <w:tab/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Участие </w:t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в </w:t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конкурсах </w:t>
            </w:r>
          </w:p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различных уровней 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9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  <w:p w:rsidR="00ED76C7" w:rsidRDefault="00ED76C7" w:rsidP="006750EB">
            <w:pPr>
              <w:spacing w:after="0"/>
              <w:ind w:right="29"/>
              <w:jc w:val="center"/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187" w:right="19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 течениегода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педагоги КВД и ДОП </w:t>
            </w:r>
          </w:p>
          <w:p w:rsidR="00ED76C7" w:rsidRDefault="00ED76C7" w:rsidP="006750EB">
            <w:pPr>
              <w:spacing w:after="0"/>
              <w:ind w:left="2"/>
              <w:jc w:val="center"/>
            </w:pPr>
          </w:p>
        </w:tc>
      </w:tr>
      <w:tr w:rsidR="00ED76C7" w:rsidRPr="00DB1AC8" w:rsidTr="006750EB">
        <w:trPr>
          <w:trHeight w:val="1114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Анкета для диагностики потребности школьников в услугах дополнительного образования 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9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2-4 </w:t>
            </w:r>
          </w:p>
          <w:p w:rsidR="00ED76C7" w:rsidRDefault="00ED76C7" w:rsidP="006750EB">
            <w:pPr>
              <w:spacing w:after="0"/>
              <w:ind w:right="29"/>
              <w:jc w:val="center"/>
            </w:pPr>
          </w:p>
          <w:p w:rsidR="00ED76C7" w:rsidRDefault="00ED76C7" w:rsidP="006750EB">
            <w:pPr>
              <w:spacing w:after="0"/>
              <w:ind w:right="29"/>
              <w:jc w:val="center"/>
            </w:pPr>
          </w:p>
          <w:p w:rsidR="00ED76C7" w:rsidRDefault="00ED76C7" w:rsidP="006750EB">
            <w:pPr>
              <w:spacing w:after="0"/>
              <w:ind w:right="29"/>
              <w:jc w:val="center"/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4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май, 2024 </w:t>
            </w:r>
          </w:p>
          <w:p w:rsidR="00ED76C7" w:rsidRDefault="00ED76C7" w:rsidP="006750EB">
            <w:pPr>
              <w:spacing w:after="0"/>
              <w:ind w:right="6"/>
              <w:jc w:val="center"/>
            </w:pPr>
          </w:p>
          <w:p w:rsidR="00ED76C7" w:rsidRDefault="00ED76C7" w:rsidP="006750EB">
            <w:pPr>
              <w:spacing w:after="0"/>
              <w:ind w:right="6"/>
              <w:jc w:val="center"/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 w:line="278" w:lineRule="auto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Зам. директора по ВР, классные руководители  </w:t>
            </w:r>
          </w:p>
          <w:p w:rsidR="00ED76C7" w:rsidRPr="00DB1AC8" w:rsidRDefault="00ED76C7" w:rsidP="006750EB">
            <w:pPr>
              <w:spacing w:after="0"/>
              <w:ind w:left="2"/>
              <w:jc w:val="center"/>
              <w:rPr>
                <w:lang w:val="ru-RU"/>
              </w:rPr>
            </w:pPr>
          </w:p>
          <w:p w:rsidR="00ED76C7" w:rsidRPr="00DB1AC8" w:rsidRDefault="00ED76C7" w:rsidP="006750EB">
            <w:pPr>
              <w:spacing w:after="0"/>
              <w:ind w:left="2"/>
              <w:jc w:val="center"/>
              <w:rPr>
                <w:lang w:val="ru-RU"/>
              </w:rPr>
            </w:pPr>
          </w:p>
        </w:tc>
      </w:tr>
      <w:tr w:rsidR="00ED76C7" w:rsidTr="006750EB">
        <w:trPr>
          <w:trHeight w:val="1114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21"/>
              <w:ind w:right="26"/>
              <w:jc w:val="center"/>
              <w:rPr>
                <w:lang w:val="ru-RU"/>
              </w:rPr>
            </w:pPr>
          </w:p>
          <w:p w:rsidR="00ED76C7" w:rsidRDefault="00ED76C7" w:rsidP="006750EB">
            <w:pPr>
              <w:spacing w:after="0"/>
              <w:ind w:right="9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Названиекурса</w:t>
            </w:r>
          </w:p>
          <w:p w:rsidR="00ED76C7" w:rsidRDefault="00ED76C7" w:rsidP="006750EB">
            <w:pPr>
              <w:spacing w:after="0"/>
              <w:ind w:right="26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20"/>
              <w:ind w:right="29"/>
              <w:jc w:val="center"/>
            </w:pPr>
          </w:p>
          <w:p w:rsidR="00ED76C7" w:rsidRDefault="00ED76C7" w:rsidP="006750EB">
            <w:pPr>
              <w:spacing w:after="0"/>
              <w:ind w:right="88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Классы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21"/>
              <w:ind w:right="6"/>
              <w:jc w:val="center"/>
            </w:pPr>
          </w:p>
          <w:p w:rsidR="00ED76C7" w:rsidRDefault="00ED76C7" w:rsidP="006750EB">
            <w:pPr>
              <w:spacing w:after="0"/>
              <w:ind w:left="319" w:right="386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количествочасов  в неделю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21"/>
              <w:ind w:left="2"/>
              <w:jc w:val="center"/>
            </w:pPr>
          </w:p>
          <w:p w:rsidR="00ED76C7" w:rsidRDefault="00ED76C7" w:rsidP="006750EB">
            <w:pPr>
              <w:spacing w:after="0"/>
              <w:ind w:right="6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Ответственные</w:t>
            </w:r>
          </w:p>
        </w:tc>
      </w:tr>
      <w:tr w:rsidR="00ED76C7" w:rsidRPr="00654B11" w:rsidTr="006750EB">
        <w:trPr>
          <w:trHeight w:val="286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«Футбол» 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9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2-4 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6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654B11" w:rsidRDefault="00ED76C7" w:rsidP="006750EB">
            <w:pPr>
              <w:spacing w:after="0"/>
              <w:ind w:right="64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Янгличев Н.Р.</w:t>
            </w:r>
          </w:p>
        </w:tc>
      </w:tr>
      <w:tr w:rsidR="00ED76C7" w:rsidRPr="00654B11" w:rsidTr="006750EB">
        <w:trPr>
          <w:trHeight w:val="286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654B11" w:rsidRDefault="00ED76C7" w:rsidP="006750EB">
            <w:pPr>
              <w:spacing w:after="0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«Настольный теннис</w:t>
            </w:r>
            <w:r w:rsidRPr="00654B1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» 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654B11" w:rsidRDefault="00ED76C7" w:rsidP="006750EB">
            <w:pPr>
              <w:spacing w:after="0"/>
              <w:ind w:right="91"/>
              <w:jc w:val="center"/>
              <w:rPr>
                <w:lang w:val="ru-RU"/>
              </w:rPr>
            </w:pPr>
            <w:r w:rsidRPr="00654B1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1-4 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654B11" w:rsidRDefault="00ED76C7" w:rsidP="006750EB">
            <w:pPr>
              <w:spacing w:after="0"/>
              <w:ind w:right="66"/>
              <w:jc w:val="center"/>
              <w:rPr>
                <w:lang w:val="ru-RU"/>
              </w:rPr>
            </w:pPr>
            <w:r w:rsidRPr="00654B1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1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654B11" w:rsidRDefault="00ED76C7" w:rsidP="006750EB">
            <w:pPr>
              <w:spacing w:after="0"/>
              <w:ind w:right="64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Ахмяров А.Р.</w:t>
            </w:r>
          </w:p>
        </w:tc>
      </w:tr>
      <w:tr w:rsidR="00ED76C7" w:rsidRPr="00654B11" w:rsidTr="006750EB">
        <w:trPr>
          <w:trHeight w:val="564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654B11" w:rsidRDefault="00ED76C7" w:rsidP="006750EB">
            <w:pPr>
              <w:spacing w:after="0"/>
              <w:rPr>
                <w:lang w:val="ru-RU"/>
              </w:rPr>
            </w:pPr>
            <w:r w:rsidRPr="00654B1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«Разговоры о важном» 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654B11" w:rsidRDefault="00ED76C7" w:rsidP="006750EB">
            <w:pPr>
              <w:spacing w:after="0"/>
              <w:ind w:right="91"/>
              <w:jc w:val="center"/>
              <w:rPr>
                <w:lang w:val="ru-RU"/>
              </w:rPr>
            </w:pPr>
            <w:r w:rsidRPr="00654B1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1-4 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654B11" w:rsidRDefault="00ED76C7" w:rsidP="006750EB">
            <w:pPr>
              <w:spacing w:after="0"/>
              <w:ind w:right="66"/>
              <w:jc w:val="center"/>
              <w:rPr>
                <w:lang w:val="ru-RU"/>
              </w:rPr>
            </w:pPr>
            <w:r w:rsidRPr="00654B1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1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654B11" w:rsidRDefault="00ED76C7" w:rsidP="006750EB">
            <w:pPr>
              <w:spacing w:after="0"/>
              <w:jc w:val="center"/>
              <w:rPr>
                <w:lang w:val="ru-RU"/>
              </w:rPr>
            </w:pPr>
            <w:r w:rsidRPr="00654B1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Классные руководители 1-4 классов </w:t>
            </w:r>
          </w:p>
        </w:tc>
      </w:tr>
      <w:tr w:rsidR="00ED76C7" w:rsidRPr="00D9265C" w:rsidTr="006750EB">
        <w:trPr>
          <w:trHeight w:val="286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«Подвижныеигры» 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9265C" w:rsidRDefault="00ED76C7" w:rsidP="006750EB">
            <w:pPr>
              <w:spacing w:after="0"/>
              <w:ind w:right="89"/>
              <w:jc w:val="center"/>
              <w:rPr>
                <w:lang w:val="ru-RU"/>
              </w:rPr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-2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6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9265C" w:rsidRDefault="00ED76C7" w:rsidP="006750EB">
            <w:pPr>
              <w:spacing w:after="0"/>
              <w:ind w:right="59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2-4 кл. рук</w:t>
            </w:r>
          </w:p>
        </w:tc>
      </w:tr>
      <w:tr w:rsidR="00ED76C7" w:rsidRPr="00DB1AC8" w:rsidTr="006750EB">
        <w:trPr>
          <w:trHeight w:val="562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9265C" w:rsidRDefault="00ED76C7" w:rsidP="006750EB">
            <w:pPr>
              <w:spacing w:after="0"/>
              <w:rPr>
                <w:lang w:val="ru-RU"/>
              </w:rPr>
            </w:pPr>
            <w:r w:rsidRPr="00D9265C">
              <w:rPr>
                <w:rFonts w:ascii="Times New Roman" w:eastAsia="Times New Roman" w:hAnsi="Times New Roman" w:cs="Times New Roman"/>
                <w:sz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Если хочешь быть здоров</w:t>
            </w:r>
            <w:r w:rsidRPr="00D9265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» 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9265C" w:rsidRDefault="00ED76C7" w:rsidP="006750EB">
            <w:pPr>
              <w:spacing w:after="0"/>
              <w:ind w:right="89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3-4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9265C" w:rsidRDefault="00ED76C7" w:rsidP="006750EB">
            <w:pPr>
              <w:spacing w:after="0"/>
              <w:ind w:right="66"/>
              <w:jc w:val="center"/>
              <w:rPr>
                <w:lang w:val="ru-RU"/>
              </w:rPr>
            </w:pPr>
            <w:r w:rsidRPr="00D9265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1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3-4 кл.рук</w:t>
            </w:r>
          </w:p>
        </w:tc>
      </w:tr>
      <w:tr w:rsidR="00ED76C7" w:rsidRPr="00D9265C" w:rsidTr="006750EB">
        <w:trPr>
          <w:trHeight w:val="286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9265C" w:rsidRDefault="00ED76C7" w:rsidP="006750EB">
            <w:pPr>
              <w:spacing w:after="0"/>
              <w:rPr>
                <w:lang w:val="ru-RU"/>
              </w:rPr>
            </w:pPr>
            <w:r w:rsidRPr="00D9265C">
              <w:rPr>
                <w:rFonts w:ascii="Times New Roman" w:eastAsia="Times New Roman" w:hAnsi="Times New Roman" w:cs="Times New Roman"/>
                <w:sz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Функциональная грамотность</w:t>
            </w:r>
            <w:r w:rsidRPr="00D9265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» 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9265C" w:rsidRDefault="00ED76C7" w:rsidP="006750EB">
            <w:pPr>
              <w:spacing w:after="0"/>
              <w:ind w:right="89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1-4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9265C" w:rsidRDefault="00ED76C7" w:rsidP="006750EB">
            <w:pPr>
              <w:spacing w:after="0"/>
              <w:ind w:right="66"/>
              <w:jc w:val="center"/>
              <w:rPr>
                <w:lang w:val="ru-RU"/>
              </w:rPr>
            </w:pPr>
            <w:r w:rsidRPr="00D9265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1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9265C" w:rsidRDefault="00ED76C7" w:rsidP="006750EB">
            <w:pPr>
              <w:spacing w:after="0"/>
              <w:ind w:right="59"/>
              <w:jc w:val="center"/>
              <w:rPr>
                <w:lang w:val="ru-RU"/>
              </w:rPr>
            </w:pPr>
            <w:r w:rsidRPr="00654B11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 руководители 1-4 классов</w:t>
            </w:r>
          </w:p>
        </w:tc>
      </w:tr>
      <w:tr w:rsidR="00ED76C7" w:rsidRPr="00D9265C" w:rsidTr="006750EB">
        <w:trPr>
          <w:trHeight w:val="286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9265C" w:rsidRDefault="00ED76C7" w:rsidP="006750EB">
            <w:pPr>
              <w:spacing w:after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«Я,ты,он она- вместе целая страна»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9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1-2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9265C" w:rsidRDefault="00ED76C7" w:rsidP="006750EB">
            <w:pPr>
              <w:spacing w:after="0"/>
              <w:ind w:right="6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654B11" w:rsidRDefault="00ED76C7" w:rsidP="006750EB">
            <w:pPr>
              <w:spacing w:after="0"/>
              <w:ind w:right="59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1-2 кл.рук.</w:t>
            </w:r>
          </w:p>
        </w:tc>
      </w:tr>
      <w:tr w:rsidR="00ED76C7" w:rsidRPr="00D9265C" w:rsidTr="006750EB">
        <w:trPr>
          <w:trHeight w:val="286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«Школа добрых дел»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9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59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ED76C7" w:rsidRPr="00D9265C" w:rsidTr="006750EB">
        <w:trPr>
          <w:trHeight w:val="286"/>
        </w:trPr>
        <w:tc>
          <w:tcPr>
            <w:tcW w:w="96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9265C" w:rsidRDefault="00ED76C7" w:rsidP="006750EB">
            <w:pPr>
              <w:spacing w:after="0"/>
              <w:ind w:right="61"/>
              <w:jc w:val="center"/>
              <w:rPr>
                <w:lang w:val="ru-RU"/>
              </w:rPr>
            </w:pPr>
            <w:r w:rsidRPr="00D9265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Внешкольные мероприятия </w:t>
            </w:r>
          </w:p>
        </w:tc>
      </w:tr>
      <w:tr w:rsidR="00ED76C7" w:rsidRPr="00DB1AC8" w:rsidTr="006750EB">
        <w:trPr>
          <w:trHeight w:val="840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Посещение мероприятий в ДК 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9265C" w:rsidRDefault="00ED76C7" w:rsidP="006750EB">
            <w:pPr>
              <w:spacing w:after="0"/>
              <w:ind w:right="91"/>
              <w:jc w:val="center"/>
              <w:rPr>
                <w:lang w:val="ru-RU"/>
              </w:rPr>
            </w:pPr>
            <w:r w:rsidRPr="00D9265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1-4 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8"/>
              <w:jc w:val="center"/>
            </w:pPr>
            <w:r w:rsidRPr="00D9265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 течение </w:t>
            </w:r>
            <w:r w:rsidRPr="00D63890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ЗДВР, классные руководители, родители, советник по воспитанию </w:t>
            </w:r>
          </w:p>
        </w:tc>
      </w:tr>
      <w:tr w:rsidR="00ED76C7" w:rsidTr="006750EB">
        <w:trPr>
          <w:trHeight w:val="562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jc w:val="both"/>
            </w:pPr>
            <w:proofErr w:type="spellStart"/>
            <w:r w:rsidRPr="00D63890">
              <w:rPr>
                <w:rFonts w:ascii="Times New Roman" w:eastAsia="Times New Roman" w:hAnsi="Times New Roman" w:cs="Times New Roman"/>
                <w:sz w:val="24"/>
              </w:rPr>
              <w:t>Посещениемероприятий</w:t>
            </w:r>
            <w:proofErr w:type="spellEnd"/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 в ГДК 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9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8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 течениегода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классныеруководители, родители</w:t>
            </w:r>
          </w:p>
        </w:tc>
      </w:tr>
      <w:tr w:rsidR="00ED76C7" w:rsidTr="006750EB">
        <w:trPr>
          <w:trHeight w:val="562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Посещ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ение музеев, кинотеатра, катка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9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8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 течениегода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классныеруководители, родители</w:t>
            </w:r>
          </w:p>
        </w:tc>
      </w:tr>
    </w:tbl>
    <w:p w:rsidR="00ED76C7" w:rsidRDefault="00ED76C7" w:rsidP="00ED76C7">
      <w:pPr>
        <w:spacing w:after="0"/>
        <w:ind w:left="-1702" w:right="11044"/>
      </w:pPr>
    </w:p>
    <w:tbl>
      <w:tblPr>
        <w:tblW w:w="9640" w:type="dxa"/>
        <w:tblCellMar>
          <w:top w:w="7" w:type="dxa"/>
          <w:right w:w="46" w:type="dxa"/>
        </w:tblCellMar>
        <w:tblLook w:val="04A0"/>
      </w:tblPr>
      <w:tblGrid>
        <w:gridCol w:w="3539"/>
        <w:gridCol w:w="1274"/>
        <w:gridCol w:w="2000"/>
        <w:gridCol w:w="2827"/>
      </w:tblGrid>
      <w:tr w:rsidR="00ED76C7" w:rsidTr="006750EB">
        <w:trPr>
          <w:trHeight w:val="374"/>
        </w:trPr>
        <w:tc>
          <w:tcPr>
            <w:tcW w:w="9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5"/>
              <w:jc w:val="center"/>
            </w:pPr>
            <w:r w:rsidRPr="00D63890">
              <w:rPr>
                <w:rFonts w:ascii="Times New Roman" w:eastAsia="Times New Roman" w:hAnsi="Times New Roman" w:cs="Times New Roman"/>
                <w:b/>
                <w:sz w:val="24"/>
              </w:rPr>
              <w:t>Организацияпредметно-пространственнойсреды</w:t>
            </w:r>
          </w:p>
        </w:tc>
      </w:tr>
      <w:tr w:rsidR="00ED76C7" w:rsidRPr="00DB1AC8" w:rsidTr="006750EB">
        <w:trPr>
          <w:trHeight w:val="838"/>
        </w:trPr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tabs>
                <w:tab w:val="center" w:pos="655"/>
                <w:tab w:val="center" w:pos="2572"/>
              </w:tabs>
              <w:spacing w:after="26"/>
            </w:pPr>
            <w:r>
              <w:tab/>
            </w:r>
            <w:r w:rsidRPr="00D63890">
              <w:rPr>
                <w:rFonts w:ascii="Times New Roman" w:eastAsia="Times New Roman" w:hAnsi="Times New Roman" w:cs="Times New Roman"/>
                <w:sz w:val="24"/>
              </w:rPr>
              <w:t>Оформление</w:t>
            </w:r>
            <w:r w:rsidRPr="00D63890">
              <w:rPr>
                <w:rFonts w:ascii="Times New Roman" w:eastAsia="Times New Roman" w:hAnsi="Times New Roman" w:cs="Times New Roman"/>
                <w:sz w:val="24"/>
              </w:rPr>
              <w:tab/>
              <w:t>тематических</w:t>
            </w:r>
          </w:p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стендов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4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  <w:p w:rsidR="00ED76C7" w:rsidRDefault="00ED76C7" w:rsidP="006750EB">
            <w:pPr>
              <w:spacing w:after="0"/>
              <w:ind w:right="2"/>
              <w:jc w:val="center"/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7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 течениегода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right="62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ЗДВР, советник по воспитанию </w:t>
            </w:r>
          </w:p>
        </w:tc>
      </w:tr>
      <w:tr w:rsidR="00ED76C7" w:rsidTr="006750EB">
        <w:trPr>
          <w:trHeight w:val="2773"/>
        </w:trPr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12" w:line="265" w:lineRule="auto"/>
              <w:ind w:right="61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Оформление </w:t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кабинетов </w:t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к образовательным и памятным событиям: - День Знаний </w:t>
            </w:r>
          </w:p>
          <w:p w:rsidR="00ED76C7" w:rsidRDefault="00ED76C7" w:rsidP="006750EB">
            <w:pPr>
              <w:spacing w:after="16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-Деньучителя</w:t>
            </w:r>
          </w:p>
          <w:p w:rsidR="00ED76C7" w:rsidRDefault="00ED76C7" w:rsidP="006750EB">
            <w:pPr>
              <w:numPr>
                <w:ilvl w:val="0"/>
                <w:numId w:val="2"/>
              </w:numPr>
              <w:spacing w:after="2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Новыйгод</w:t>
            </w:r>
          </w:p>
          <w:p w:rsidR="00ED76C7" w:rsidRDefault="00ED76C7" w:rsidP="006750EB">
            <w:pPr>
              <w:numPr>
                <w:ilvl w:val="0"/>
                <w:numId w:val="2"/>
              </w:numPr>
              <w:spacing w:after="21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ДеньЗащитникаОтечества</w:t>
            </w:r>
          </w:p>
          <w:p w:rsidR="00ED76C7" w:rsidRDefault="00ED76C7" w:rsidP="006750EB">
            <w:pPr>
              <w:numPr>
                <w:ilvl w:val="0"/>
                <w:numId w:val="2"/>
              </w:numPr>
              <w:spacing w:after="0" w:line="280" w:lineRule="auto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Международный</w:t>
            </w:r>
            <w:r w:rsidRPr="00D63890">
              <w:rPr>
                <w:rFonts w:ascii="Times New Roman" w:eastAsia="Times New Roman" w:hAnsi="Times New Roman" w:cs="Times New Roman"/>
                <w:sz w:val="24"/>
              </w:rPr>
              <w:tab/>
              <w:t>Женскийдень</w:t>
            </w:r>
          </w:p>
          <w:p w:rsidR="00ED76C7" w:rsidRDefault="00ED76C7" w:rsidP="006750EB">
            <w:pPr>
              <w:numPr>
                <w:ilvl w:val="0"/>
                <w:numId w:val="2"/>
              </w:num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ДеньПобеды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4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7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 течениегода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классныеруководители, родители</w:t>
            </w:r>
          </w:p>
        </w:tc>
      </w:tr>
      <w:tr w:rsidR="00ED76C7" w:rsidTr="006750EB">
        <w:trPr>
          <w:trHeight w:val="562"/>
        </w:trPr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89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Акция «Подарицветокшколе» 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4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  <w:p w:rsidR="00ED76C7" w:rsidRDefault="00ED76C7" w:rsidP="006750EB">
            <w:pPr>
              <w:spacing w:after="0"/>
              <w:ind w:right="2"/>
              <w:jc w:val="center"/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7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 течениегода</w:t>
            </w:r>
          </w:p>
          <w:p w:rsidR="00ED76C7" w:rsidRDefault="00ED76C7" w:rsidP="006750EB">
            <w:pPr>
              <w:spacing w:after="0"/>
              <w:ind w:right="8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tabs>
                <w:tab w:val="center" w:pos="654"/>
                <w:tab w:val="center" w:pos="2339"/>
              </w:tabs>
              <w:spacing w:after="28"/>
            </w:pPr>
            <w:r>
              <w:tab/>
            </w:r>
            <w:r w:rsidRPr="00D63890">
              <w:rPr>
                <w:rFonts w:ascii="Times New Roman" w:eastAsia="Times New Roman" w:hAnsi="Times New Roman" w:cs="Times New Roman"/>
                <w:sz w:val="24"/>
              </w:rPr>
              <w:t>Заведующий</w:t>
            </w:r>
            <w:r w:rsidRPr="00D63890">
              <w:rPr>
                <w:rFonts w:ascii="Times New Roman" w:eastAsia="Times New Roman" w:hAnsi="Times New Roman" w:cs="Times New Roman"/>
                <w:sz w:val="24"/>
              </w:rPr>
              <w:tab/>
              <w:t xml:space="preserve">АХЧ, </w:t>
            </w:r>
          </w:p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</w:t>
            </w:r>
          </w:p>
        </w:tc>
      </w:tr>
      <w:tr w:rsidR="00ED76C7" w:rsidTr="006750EB">
        <w:trPr>
          <w:trHeight w:val="838"/>
        </w:trPr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Организация фотозоны в фойе 1 этажа ко Дню знаний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4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  <w:p w:rsidR="00ED76C7" w:rsidRDefault="00ED76C7" w:rsidP="006750EB">
            <w:pPr>
              <w:spacing w:after="0"/>
              <w:ind w:right="2"/>
              <w:jc w:val="center"/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53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2 сентября, 2024 </w:t>
            </w:r>
          </w:p>
          <w:p w:rsidR="00ED76C7" w:rsidRDefault="00ED76C7" w:rsidP="006750EB">
            <w:pPr>
              <w:spacing w:after="0"/>
              <w:ind w:right="8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ЗДВР </w:t>
            </w:r>
          </w:p>
          <w:p w:rsidR="00ED76C7" w:rsidRDefault="00ED76C7" w:rsidP="006750EB">
            <w:pPr>
              <w:spacing w:after="0"/>
            </w:pPr>
          </w:p>
        </w:tc>
      </w:tr>
      <w:tr w:rsidR="00ED76C7" w:rsidRPr="00DB1AC8" w:rsidTr="006750EB">
        <w:trPr>
          <w:trHeight w:val="838"/>
        </w:trPr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tabs>
                <w:tab w:val="center" w:pos="330"/>
                <w:tab w:val="center" w:pos="1440"/>
                <w:tab w:val="center" w:pos="2553"/>
                <w:tab w:val="center" w:pos="3210"/>
              </w:tabs>
              <w:spacing w:after="28"/>
              <w:rPr>
                <w:lang w:val="ru-RU"/>
              </w:rPr>
            </w:pPr>
            <w:r w:rsidRPr="00DB1AC8">
              <w:rPr>
                <w:lang w:val="ru-RU"/>
              </w:rPr>
              <w:tab/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Акция </w:t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«Украсим </w:t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школу </w:t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к </w:t>
            </w:r>
          </w:p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новому году»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4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  <w:p w:rsidR="00ED76C7" w:rsidRDefault="00ED76C7" w:rsidP="006750EB">
            <w:pPr>
              <w:spacing w:after="0"/>
              <w:ind w:right="2"/>
              <w:jc w:val="center"/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6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декабрь, 2024 </w:t>
            </w:r>
          </w:p>
          <w:p w:rsidR="00ED76C7" w:rsidRDefault="00ED76C7" w:rsidP="006750EB">
            <w:pPr>
              <w:spacing w:after="0"/>
              <w:ind w:right="8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классные руководители, волонтеры </w:t>
            </w:r>
          </w:p>
        </w:tc>
      </w:tr>
      <w:tr w:rsidR="00ED76C7" w:rsidTr="006750EB">
        <w:trPr>
          <w:trHeight w:val="562"/>
        </w:trPr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Оформлениешколы к 8 марта</w:t>
            </w:r>
          </w:p>
          <w:p w:rsidR="00ED76C7" w:rsidRDefault="00ED76C7" w:rsidP="006750EB">
            <w:pPr>
              <w:spacing w:after="0"/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4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  <w:p w:rsidR="00ED76C7" w:rsidRDefault="00ED76C7" w:rsidP="006750EB">
            <w:pPr>
              <w:spacing w:after="0"/>
              <w:ind w:right="2"/>
              <w:jc w:val="center"/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6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март, 2025 </w:t>
            </w:r>
          </w:p>
          <w:p w:rsidR="00ED76C7" w:rsidRDefault="00ED76C7" w:rsidP="006750EB">
            <w:pPr>
              <w:spacing w:after="0"/>
              <w:ind w:right="8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</w:t>
            </w:r>
          </w:p>
        </w:tc>
      </w:tr>
      <w:tr w:rsidR="00ED76C7" w:rsidRPr="00DB1AC8" w:rsidTr="006750EB">
        <w:trPr>
          <w:trHeight w:val="838"/>
        </w:trPr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 xml:space="preserve">Оформление школы ко Дню Победы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4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  <w:p w:rsidR="00ED76C7" w:rsidRDefault="00ED76C7" w:rsidP="006750EB">
            <w:pPr>
              <w:spacing w:after="0"/>
              <w:ind w:right="2"/>
              <w:jc w:val="center"/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6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май, 2025 </w:t>
            </w:r>
          </w:p>
          <w:p w:rsidR="00ED76C7" w:rsidRDefault="00ED76C7" w:rsidP="006750EB">
            <w:pPr>
              <w:spacing w:after="0"/>
              <w:ind w:right="8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классные руководители, ЗДВР </w:t>
            </w:r>
          </w:p>
        </w:tc>
      </w:tr>
      <w:tr w:rsidR="00ED76C7" w:rsidTr="006750EB">
        <w:trPr>
          <w:trHeight w:val="413"/>
        </w:trPr>
        <w:tc>
          <w:tcPr>
            <w:tcW w:w="9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b/>
                <w:sz w:val="24"/>
              </w:rPr>
              <w:t>Самоуправление</w:t>
            </w:r>
          </w:p>
        </w:tc>
      </w:tr>
      <w:tr w:rsidR="00ED76C7" w:rsidTr="006750EB">
        <w:trPr>
          <w:trHeight w:val="1666"/>
        </w:trPr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tabs>
                <w:tab w:val="center" w:pos="766"/>
                <w:tab w:val="center" w:pos="2346"/>
                <w:tab w:val="center" w:pos="3217"/>
              </w:tabs>
              <w:spacing w:after="26"/>
            </w:pPr>
            <w:r>
              <w:tab/>
            </w:r>
            <w:r w:rsidRPr="00D63890">
              <w:rPr>
                <w:rFonts w:ascii="Times New Roman" w:eastAsia="Times New Roman" w:hAnsi="Times New Roman" w:cs="Times New Roman"/>
                <w:sz w:val="24"/>
              </w:rPr>
              <w:t>Избирательная</w:t>
            </w:r>
            <w:r w:rsidRPr="00D63890">
              <w:rPr>
                <w:rFonts w:ascii="Times New Roman" w:eastAsia="Times New Roman" w:hAnsi="Times New Roman" w:cs="Times New Roman"/>
                <w:sz w:val="24"/>
              </w:rPr>
              <w:tab/>
              <w:t>кампания</w:t>
            </w:r>
            <w:r w:rsidRPr="00D63890">
              <w:rPr>
                <w:rFonts w:ascii="Times New Roman" w:eastAsia="Times New Roman" w:hAnsi="Times New Roman" w:cs="Times New Roman"/>
                <w:sz w:val="24"/>
              </w:rPr>
              <w:tab/>
              <w:t xml:space="preserve">в </w:t>
            </w:r>
          </w:p>
          <w:p w:rsidR="00ED76C7" w:rsidRDefault="00ED76C7" w:rsidP="006750EB">
            <w:pPr>
              <w:spacing w:after="21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классах</w:t>
            </w:r>
          </w:p>
          <w:p w:rsidR="00ED76C7" w:rsidRPr="00DB1AC8" w:rsidRDefault="00ED76C7" w:rsidP="006750EB">
            <w:pPr>
              <w:numPr>
                <w:ilvl w:val="0"/>
                <w:numId w:val="3"/>
              </w:numPr>
              <w:spacing w:after="0" w:line="280" w:lineRule="auto"/>
              <w:ind w:right="32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выборы </w:t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активов </w:t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классов, распределение обязанностей; - принятие законов класса; </w:t>
            </w:r>
          </w:p>
          <w:p w:rsidR="00ED76C7" w:rsidRDefault="00ED76C7" w:rsidP="006750EB">
            <w:pPr>
              <w:numPr>
                <w:ilvl w:val="0"/>
                <w:numId w:val="3"/>
              </w:numPr>
              <w:spacing w:after="0"/>
              <w:ind w:right="32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составлениепланаработы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4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2-4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7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</w:t>
            </w:r>
          </w:p>
        </w:tc>
      </w:tr>
      <w:tr w:rsidR="00ED76C7" w:rsidTr="006750EB">
        <w:trPr>
          <w:trHeight w:val="701"/>
        </w:trPr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Оформлениеклассногоуголка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4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2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сентябрь-октябрь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tabs>
                <w:tab w:val="center" w:pos="520"/>
                <w:tab w:val="center" w:pos="2143"/>
              </w:tabs>
              <w:spacing w:after="28"/>
            </w:pPr>
            <w:r>
              <w:tab/>
            </w: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учащиеся, </w:t>
            </w:r>
            <w:r w:rsidRPr="00D63890">
              <w:rPr>
                <w:rFonts w:ascii="Times New Roman" w:eastAsia="Times New Roman" w:hAnsi="Times New Roman" w:cs="Times New Roman"/>
                <w:sz w:val="24"/>
              </w:rPr>
              <w:tab/>
              <w:t>классные</w:t>
            </w:r>
          </w:p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ED76C7" w:rsidTr="006750EB">
        <w:trPr>
          <w:trHeight w:val="698"/>
        </w:trPr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Отчет о проведенной работе, корректировка плана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4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2-4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17"/>
              <w:ind w:right="68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январь, </w:t>
            </w:r>
          </w:p>
          <w:p w:rsidR="00ED76C7" w:rsidRDefault="00ED76C7" w:rsidP="006750EB">
            <w:pPr>
              <w:spacing w:after="0"/>
              <w:ind w:right="67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май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</w:t>
            </w:r>
          </w:p>
        </w:tc>
      </w:tr>
      <w:tr w:rsidR="00ED76C7" w:rsidTr="006750EB">
        <w:trPr>
          <w:trHeight w:val="701"/>
        </w:trPr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tabs>
                <w:tab w:val="center" w:pos="594"/>
                <w:tab w:val="center" w:pos="1754"/>
                <w:tab w:val="center" w:pos="2796"/>
              </w:tabs>
              <w:spacing w:after="28"/>
              <w:rPr>
                <w:lang w:val="ru-RU"/>
              </w:rPr>
            </w:pPr>
            <w:r w:rsidRPr="00DB1AC8">
              <w:rPr>
                <w:lang w:val="ru-RU"/>
              </w:rPr>
              <w:tab/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Знакомство </w:t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с </w:t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системой </w:t>
            </w:r>
          </w:p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самоуправления класса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9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апрель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</w:t>
            </w:r>
          </w:p>
        </w:tc>
      </w:tr>
      <w:tr w:rsidR="00ED76C7" w:rsidTr="006750EB">
        <w:trPr>
          <w:trHeight w:val="437"/>
        </w:trPr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Дежурство по классу и школе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4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2-4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7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 течениегода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</w:t>
            </w:r>
          </w:p>
        </w:tc>
      </w:tr>
      <w:tr w:rsidR="00ED76C7" w:rsidRPr="00DB1AC8" w:rsidTr="006750EB">
        <w:trPr>
          <w:trHeight w:val="1114"/>
        </w:trPr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45" w:line="238" w:lineRule="auto"/>
              <w:ind w:right="58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Анкета для диагностики потребности школьников в услугах дополнительного </w:t>
            </w:r>
          </w:p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образования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4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2-4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7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май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 w:line="278" w:lineRule="auto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Зам. директора по ВР, классные руководители  </w:t>
            </w:r>
          </w:p>
          <w:p w:rsidR="00ED76C7" w:rsidRPr="00DB1AC8" w:rsidRDefault="00ED76C7" w:rsidP="006750EB">
            <w:pPr>
              <w:spacing w:after="0"/>
              <w:rPr>
                <w:lang w:val="ru-RU"/>
              </w:rPr>
            </w:pPr>
          </w:p>
        </w:tc>
      </w:tr>
    </w:tbl>
    <w:p w:rsidR="00ED76C7" w:rsidRPr="00DB1AC8" w:rsidRDefault="00ED76C7" w:rsidP="00ED76C7">
      <w:pPr>
        <w:spacing w:after="0"/>
        <w:ind w:left="-1702" w:right="11044"/>
        <w:rPr>
          <w:lang w:val="ru-RU"/>
        </w:rPr>
      </w:pPr>
    </w:p>
    <w:tbl>
      <w:tblPr>
        <w:tblW w:w="9640" w:type="dxa"/>
        <w:tblCellMar>
          <w:top w:w="7" w:type="dxa"/>
          <w:right w:w="48" w:type="dxa"/>
        </w:tblCellMar>
        <w:tblLook w:val="04A0"/>
      </w:tblPr>
      <w:tblGrid>
        <w:gridCol w:w="4711"/>
        <w:gridCol w:w="418"/>
        <w:gridCol w:w="1984"/>
        <w:gridCol w:w="2644"/>
      </w:tblGrid>
      <w:tr w:rsidR="00ED76C7" w:rsidTr="006750EB">
        <w:trPr>
          <w:trHeight w:val="427"/>
        </w:trPr>
        <w:tc>
          <w:tcPr>
            <w:tcW w:w="9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59"/>
              <w:jc w:val="center"/>
            </w:pPr>
            <w:r w:rsidRPr="00D63890">
              <w:rPr>
                <w:rFonts w:ascii="Times New Roman" w:eastAsia="Times New Roman" w:hAnsi="Times New Roman" w:cs="Times New Roman"/>
                <w:b/>
                <w:sz w:val="24"/>
              </w:rPr>
              <w:t>Профориентация</w:t>
            </w:r>
          </w:p>
        </w:tc>
      </w:tr>
      <w:tr w:rsidR="00ED76C7" w:rsidTr="006750EB">
        <w:trPr>
          <w:trHeight w:val="562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 в цикле открытых уроков ПроеКТОриЯ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сентябрь - декабрь, 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Педагог-психолог, классныеруководители</w:t>
            </w:r>
          </w:p>
        </w:tc>
      </w:tr>
      <w:tr w:rsidR="00ED76C7" w:rsidTr="006750EB">
        <w:trPr>
          <w:trHeight w:val="838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Классные часы на тему: </w:t>
            </w:r>
          </w:p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«Знакомство с профессией Предприниматель»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  <w:p w:rsidR="00ED76C7" w:rsidRDefault="00ED76C7" w:rsidP="006750EB">
            <w:pPr>
              <w:spacing w:after="0"/>
              <w:jc w:val="center"/>
            </w:pPr>
          </w:p>
          <w:p w:rsidR="00ED76C7" w:rsidRDefault="00ED76C7" w:rsidP="006750EB">
            <w:pPr>
              <w:spacing w:after="0"/>
              <w:jc w:val="center"/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4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ноябрь, 2024 </w:t>
            </w:r>
          </w:p>
          <w:p w:rsidR="00ED76C7" w:rsidRDefault="00ED76C7" w:rsidP="006750EB">
            <w:pPr>
              <w:spacing w:after="0"/>
              <w:ind w:right="3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ab/>
            </w:r>
          </w:p>
          <w:p w:rsidR="00ED76C7" w:rsidRDefault="00ED76C7" w:rsidP="006750EB">
            <w:pPr>
              <w:spacing w:after="0"/>
              <w:ind w:right="6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94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</w:t>
            </w:r>
          </w:p>
          <w:p w:rsidR="00ED76C7" w:rsidRDefault="00ED76C7" w:rsidP="006750EB">
            <w:pPr>
              <w:spacing w:after="0"/>
              <w:ind w:left="2"/>
              <w:jc w:val="center"/>
            </w:pPr>
          </w:p>
        </w:tc>
      </w:tr>
      <w:tr w:rsidR="00ED76C7" w:rsidTr="006750EB">
        <w:trPr>
          <w:trHeight w:val="2218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Тематические классные часы: </w:t>
            </w:r>
          </w:p>
          <w:p w:rsidR="00ED76C7" w:rsidRPr="00DB1AC8" w:rsidRDefault="00ED76C7" w:rsidP="006750EB">
            <w:pPr>
              <w:spacing w:after="0"/>
              <w:ind w:right="44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«Мир моих интересов», «Профессии наших родителей», «Путь в профессию начинается в школе», «Моя мечта о будущей профессии», «Труд на радость себе и людям».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  <w:p w:rsidR="00ED76C7" w:rsidRDefault="00ED76C7" w:rsidP="006750EB">
            <w:pPr>
              <w:spacing w:after="0"/>
              <w:jc w:val="center"/>
            </w:pPr>
          </w:p>
          <w:p w:rsidR="00ED76C7" w:rsidRDefault="00ED76C7" w:rsidP="006750EB">
            <w:pPr>
              <w:spacing w:after="0"/>
              <w:jc w:val="center"/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8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 течениегода</w:t>
            </w:r>
          </w:p>
          <w:p w:rsidR="00ED76C7" w:rsidRDefault="00ED76C7" w:rsidP="006750EB">
            <w:pPr>
              <w:spacing w:after="0"/>
              <w:ind w:right="6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 w:line="278" w:lineRule="auto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Педагог-психолог, классныеруководители</w:t>
            </w:r>
          </w:p>
          <w:p w:rsidR="00ED76C7" w:rsidRDefault="00ED76C7" w:rsidP="006750EB">
            <w:pPr>
              <w:spacing w:after="0"/>
              <w:ind w:left="2"/>
              <w:jc w:val="center"/>
            </w:pPr>
          </w:p>
        </w:tc>
      </w:tr>
      <w:tr w:rsidR="00ED76C7" w:rsidTr="006750EB">
        <w:trPr>
          <w:trHeight w:val="562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Беседа с презентацией «В мире профессий»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  <w:p w:rsidR="00ED76C7" w:rsidRDefault="00ED76C7" w:rsidP="006750EB">
            <w:pPr>
              <w:spacing w:after="0"/>
              <w:jc w:val="center"/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4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март, 2025 </w:t>
            </w:r>
          </w:p>
          <w:p w:rsidR="00ED76C7" w:rsidRDefault="00ED76C7" w:rsidP="006750EB">
            <w:pPr>
              <w:spacing w:after="0"/>
              <w:ind w:right="6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94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</w:t>
            </w:r>
          </w:p>
          <w:p w:rsidR="00ED76C7" w:rsidRDefault="00ED76C7" w:rsidP="006750EB">
            <w:pPr>
              <w:spacing w:after="0"/>
              <w:ind w:left="2"/>
              <w:jc w:val="center"/>
            </w:pPr>
          </w:p>
        </w:tc>
      </w:tr>
      <w:tr w:rsidR="00ED76C7" w:rsidTr="006750EB">
        <w:trPr>
          <w:trHeight w:val="1114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Выступление на внеклассных мероприятиях родителей, представителей различных профессий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8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 течениегода</w:t>
            </w:r>
          </w:p>
          <w:p w:rsidR="00ED76C7" w:rsidRDefault="00ED76C7" w:rsidP="006750EB">
            <w:pPr>
              <w:spacing w:after="0"/>
              <w:ind w:right="6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94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</w:t>
            </w:r>
          </w:p>
          <w:p w:rsidR="00ED76C7" w:rsidRDefault="00ED76C7" w:rsidP="006750EB">
            <w:pPr>
              <w:spacing w:after="0"/>
              <w:ind w:left="2"/>
              <w:jc w:val="center"/>
            </w:pPr>
          </w:p>
        </w:tc>
      </w:tr>
      <w:tr w:rsidR="00ED76C7" w:rsidRPr="00DB1AC8" w:rsidTr="006750EB">
        <w:trPr>
          <w:trHeight w:val="389"/>
        </w:trPr>
        <w:tc>
          <w:tcPr>
            <w:tcW w:w="9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right="66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Взаимодействие с родителями (законными представителями)</w:t>
            </w:r>
          </w:p>
        </w:tc>
      </w:tr>
      <w:tr w:rsidR="00ED76C7" w:rsidTr="006750EB">
        <w:trPr>
          <w:trHeight w:val="838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 xml:space="preserve">Участие родителей, обучающихся в работе Родительского комитета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89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1 раз в четверть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Зам. директорапо ВР </w:t>
            </w:r>
          </w:p>
        </w:tc>
      </w:tr>
      <w:tr w:rsidR="00ED76C7" w:rsidTr="006750EB">
        <w:trPr>
          <w:trHeight w:val="701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Участие родителей в работе Родительского патруля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8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 течениегода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59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соц.педагог</w:t>
            </w:r>
          </w:p>
        </w:tc>
      </w:tr>
      <w:tr w:rsidR="00ED76C7" w:rsidTr="006750EB">
        <w:trPr>
          <w:trHeight w:val="698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Участие родителей в родительских лекториях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8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 течениегода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педагог-психолог, классныеруководители</w:t>
            </w:r>
          </w:p>
        </w:tc>
      </w:tr>
      <w:tr w:rsidR="00ED76C7" w:rsidTr="006750EB">
        <w:trPr>
          <w:trHeight w:val="701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jc w:val="both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Проведениеклассныхродительскихсобраний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59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пографику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72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</w:t>
            </w:r>
          </w:p>
        </w:tc>
      </w:tr>
      <w:tr w:rsidR="00ED76C7" w:rsidTr="006750EB">
        <w:trPr>
          <w:trHeight w:val="701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Проведениеобщешкольныхсобраний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5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ноябрь, апрель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ЗДВР, ЗДУР </w:t>
            </w:r>
          </w:p>
        </w:tc>
      </w:tr>
      <w:tr w:rsidR="00ED76C7" w:rsidRPr="00DB1AC8" w:rsidTr="006750EB">
        <w:trPr>
          <w:trHeight w:val="838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22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Участие родителей в </w:t>
            </w:r>
          </w:p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Школьной службе медиации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понеобходимости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right="60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Зам. директора по ВР, социальный педагог, педагог-психолог. </w:t>
            </w:r>
          </w:p>
        </w:tc>
      </w:tr>
      <w:tr w:rsidR="00ED76C7" w:rsidTr="006750EB">
        <w:trPr>
          <w:trHeight w:val="701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proofErr w:type="spellStart"/>
            <w:r w:rsidRPr="00D63890">
              <w:rPr>
                <w:rFonts w:ascii="Times New Roman" w:eastAsia="Times New Roman" w:hAnsi="Times New Roman" w:cs="Times New Roman"/>
                <w:sz w:val="24"/>
              </w:rPr>
              <w:t>Индивидуальнаяработа</w:t>
            </w:r>
            <w:proofErr w:type="spellEnd"/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 с </w:t>
            </w:r>
            <w:proofErr w:type="spellStart"/>
            <w:r w:rsidRPr="00D63890">
              <w:rPr>
                <w:rFonts w:ascii="Times New Roman" w:eastAsia="Times New Roman" w:hAnsi="Times New Roman" w:cs="Times New Roman"/>
                <w:sz w:val="24"/>
              </w:rPr>
              <w:t>родителями</w:t>
            </w:r>
            <w:proofErr w:type="spellEnd"/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8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 течениегода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72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</w:t>
            </w:r>
          </w:p>
        </w:tc>
      </w:tr>
      <w:tr w:rsidR="00ED76C7" w:rsidRPr="00F5082A" w:rsidTr="006750EB">
        <w:trPr>
          <w:trHeight w:val="1390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Организация встреч родителей со специалистами, социальными работникам, медицинскими работниками, сотрудниками МВД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8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 течениегода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Зам. директора по ВР,  социальный педагог, классные руководители </w:t>
            </w:r>
          </w:p>
        </w:tc>
      </w:tr>
      <w:tr w:rsidR="00ED76C7" w:rsidTr="006750EB">
        <w:trPr>
          <w:trHeight w:val="838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Работа с родителями, </w:t>
            </w:r>
          </w:p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организованная с использованием СФЕРУМ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8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 течениегода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94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</w:t>
            </w:r>
          </w:p>
        </w:tc>
      </w:tr>
      <w:tr w:rsidR="00ED76C7" w:rsidTr="006750EB">
        <w:trPr>
          <w:trHeight w:val="701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Индивидуальные и групповые консультации в рамках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8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 течениегода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59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педагог-психолог</w:t>
            </w:r>
          </w:p>
        </w:tc>
      </w:tr>
    </w:tbl>
    <w:p w:rsidR="00ED76C7" w:rsidRDefault="00ED76C7" w:rsidP="00ED76C7">
      <w:pPr>
        <w:spacing w:after="0"/>
        <w:ind w:left="-1702" w:right="11044"/>
      </w:pPr>
    </w:p>
    <w:tbl>
      <w:tblPr>
        <w:tblW w:w="9640" w:type="dxa"/>
        <w:tblCellMar>
          <w:top w:w="7" w:type="dxa"/>
          <w:left w:w="0" w:type="dxa"/>
          <w:right w:w="11" w:type="dxa"/>
        </w:tblCellMar>
        <w:tblLook w:val="04A0"/>
      </w:tblPr>
      <w:tblGrid>
        <w:gridCol w:w="9640"/>
      </w:tblGrid>
      <w:tr w:rsidR="00ED76C7" w:rsidTr="006750EB">
        <w:trPr>
          <w:trHeight w:val="377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10"/>
              <w:jc w:val="center"/>
            </w:pPr>
            <w:r w:rsidRPr="00D63890">
              <w:rPr>
                <w:rFonts w:ascii="Times New Roman" w:eastAsia="Times New Roman" w:hAnsi="Times New Roman" w:cs="Times New Roman"/>
                <w:b/>
                <w:sz w:val="24"/>
              </w:rPr>
              <w:t>Детскиеобщественныеобъединения</w:t>
            </w:r>
          </w:p>
        </w:tc>
      </w:tr>
    </w:tbl>
    <w:p w:rsidR="00ED76C7" w:rsidRDefault="00ED76C7" w:rsidP="00ED76C7">
      <w:pPr>
        <w:spacing w:after="0"/>
        <w:ind w:left="-1702" w:right="11044"/>
      </w:pPr>
    </w:p>
    <w:tbl>
      <w:tblPr>
        <w:tblW w:w="9640" w:type="dxa"/>
        <w:tblCellMar>
          <w:top w:w="7" w:type="dxa"/>
          <w:right w:w="41" w:type="dxa"/>
        </w:tblCellMar>
        <w:tblLook w:val="04A0"/>
      </w:tblPr>
      <w:tblGrid>
        <w:gridCol w:w="4360"/>
        <w:gridCol w:w="418"/>
        <w:gridCol w:w="1474"/>
        <w:gridCol w:w="3731"/>
      </w:tblGrid>
      <w:tr w:rsidR="00ED76C7" w:rsidTr="006750EB">
        <w:trPr>
          <w:trHeight w:val="454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Деньучителя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9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2-4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73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04.10.24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5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актив РДДМ, волонтеры</w:t>
            </w:r>
          </w:p>
        </w:tc>
      </w:tr>
      <w:tr w:rsidR="00ED76C7" w:rsidRPr="00DB1AC8" w:rsidTr="006750EB">
        <w:trPr>
          <w:trHeight w:val="562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Дниединыхдействий РДДМ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9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75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 течениегода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Советник по воспитанию Классные руководители </w:t>
            </w:r>
          </w:p>
        </w:tc>
      </w:tr>
      <w:tr w:rsidR="00ED76C7" w:rsidTr="006750EB">
        <w:trPr>
          <w:trHeight w:val="564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tabs>
                <w:tab w:val="center" w:pos="422"/>
                <w:tab w:val="center" w:pos="2000"/>
                <w:tab w:val="center" w:pos="3214"/>
              </w:tabs>
              <w:spacing w:after="29"/>
              <w:rPr>
                <w:lang w:val="ru-RU"/>
              </w:rPr>
            </w:pPr>
            <w:r w:rsidRPr="00DB1AC8">
              <w:rPr>
                <w:lang w:val="ru-RU"/>
              </w:rPr>
              <w:tab/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Участие </w:t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Юнармейцев </w:t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proofErr w:type="gramStart"/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proofErr w:type="gramEnd"/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патриотических мероприятиях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9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75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 течениегода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Руководительюнармейскогоотряда</w:t>
            </w:r>
          </w:p>
        </w:tc>
      </w:tr>
      <w:tr w:rsidR="00ED76C7" w:rsidRPr="00DB1AC8" w:rsidTr="006750EB">
        <w:trPr>
          <w:trHeight w:val="562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Участие в движении «Орлята России»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9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75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 течениегода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Классные руководители, советник по воспитанию </w:t>
            </w:r>
          </w:p>
        </w:tc>
      </w:tr>
      <w:tr w:rsidR="00ED76C7" w:rsidRPr="00DB1AC8" w:rsidTr="006750EB">
        <w:trPr>
          <w:trHeight w:val="1114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День окончания второй мировой войны. Посадка деревьев и кустарников «Сад Памяти».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9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73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3 сентября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left="12" w:right="21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Советник по воспитанию, юнармейский отряд </w:t>
            </w:r>
          </w:p>
        </w:tc>
      </w:tr>
      <w:tr w:rsidR="00ED76C7" w:rsidTr="006750EB">
        <w:trPr>
          <w:trHeight w:val="1114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Международный день благотворительности – анонс всех благотворительных акций 2024-2025 учебного года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9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73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5 сентября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ЗДВР, волонтеры</w:t>
            </w:r>
          </w:p>
        </w:tc>
      </w:tr>
      <w:tr w:rsidR="00ED76C7" w:rsidTr="006750EB">
        <w:trPr>
          <w:trHeight w:val="701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tabs>
                <w:tab w:val="center" w:pos="870"/>
                <w:tab w:val="center" w:pos="3038"/>
              </w:tabs>
              <w:spacing w:after="28"/>
            </w:pPr>
            <w:r>
              <w:lastRenderedPageBreak/>
              <w:tab/>
            </w:r>
            <w:r w:rsidRPr="00D63890">
              <w:rPr>
                <w:rFonts w:ascii="Times New Roman" w:eastAsia="Times New Roman" w:hAnsi="Times New Roman" w:cs="Times New Roman"/>
                <w:sz w:val="24"/>
              </w:rPr>
              <w:t>Международный</w:t>
            </w:r>
            <w:r w:rsidRPr="00D63890">
              <w:rPr>
                <w:rFonts w:ascii="Times New Roman" w:eastAsia="Times New Roman" w:hAnsi="Times New Roman" w:cs="Times New Roman"/>
                <w:sz w:val="24"/>
              </w:rPr>
              <w:tab/>
              <w:t>день</w:t>
            </w:r>
          </w:p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школьныхбиблиотек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9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2-4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73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26.10.23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5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актив РДДМ, волонтеры</w:t>
            </w:r>
          </w:p>
        </w:tc>
      </w:tr>
      <w:tr w:rsidR="00ED76C7" w:rsidTr="006750EB">
        <w:trPr>
          <w:trHeight w:val="698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Деньотца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9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73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19.10.2024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12" w:right="2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Советникповоспитанию, волонтеры</w:t>
            </w:r>
          </w:p>
        </w:tc>
      </w:tr>
      <w:tr w:rsidR="00ED76C7" w:rsidRPr="00DB1AC8" w:rsidTr="006750EB">
        <w:trPr>
          <w:trHeight w:val="1114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Праздничная линейка ко Дню государственного герба Российской Федерации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9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73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25.11.2024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ЗДВР, советник по воспитанию, юнармейский отряд </w:t>
            </w:r>
          </w:p>
        </w:tc>
      </w:tr>
      <w:tr w:rsidR="00ED76C7" w:rsidTr="006750EB">
        <w:trPr>
          <w:trHeight w:val="425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proofErr w:type="spellStart"/>
            <w:r w:rsidRPr="00D63890">
              <w:rPr>
                <w:rFonts w:ascii="Times New Roman" w:eastAsia="Times New Roman" w:hAnsi="Times New Roman" w:cs="Times New Roman"/>
                <w:sz w:val="24"/>
              </w:rPr>
              <w:t>ДеньМатери</w:t>
            </w:r>
            <w:proofErr w:type="spellEnd"/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9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2-4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73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26.11.23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5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актив РДДМ, волонтеры</w:t>
            </w:r>
          </w:p>
        </w:tc>
      </w:tr>
      <w:tr w:rsidR="00ED76C7" w:rsidTr="006750EB">
        <w:trPr>
          <w:trHeight w:val="430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jc w:val="both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Международныйженскийдень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9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2-4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73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08.03.23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5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актив РДДМ, волонтеры</w:t>
            </w:r>
          </w:p>
        </w:tc>
      </w:tr>
      <w:tr w:rsidR="00ED76C7" w:rsidTr="006750EB">
        <w:trPr>
          <w:trHeight w:val="838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5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Акция «Батарейки, сдавайтесь!»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9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75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 течениегода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20"/>
              <w:ind w:right="58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ЗДВР, </w:t>
            </w:r>
          </w:p>
          <w:p w:rsidR="00ED76C7" w:rsidRDefault="00ED76C7" w:rsidP="006750EB">
            <w:pPr>
              <w:spacing w:after="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классныеруководители, волонтеры</w:t>
            </w:r>
          </w:p>
        </w:tc>
      </w:tr>
      <w:tr w:rsidR="00ED76C7" w:rsidTr="006750EB">
        <w:trPr>
          <w:trHeight w:val="840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Акции в рамках проекта «Рука помощи»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9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75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 течениегода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20"/>
              <w:ind w:right="58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ЗДВР, </w:t>
            </w:r>
          </w:p>
          <w:p w:rsidR="00ED76C7" w:rsidRDefault="00ED76C7" w:rsidP="006750EB">
            <w:pPr>
              <w:spacing w:after="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классныеруководители, волонтеры</w:t>
            </w:r>
          </w:p>
        </w:tc>
      </w:tr>
      <w:tr w:rsidR="00ED76C7" w:rsidRPr="00DB1AC8" w:rsidTr="006750EB">
        <w:trPr>
          <w:trHeight w:val="1373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>Акция «</w:t>
            </w:r>
            <w:r w:rsidRPr="00D63890">
              <w:rPr>
                <w:rFonts w:ascii="Times New Roman" w:eastAsia="Times New Roman" w:hAnsi="Times New Roman" w:cs="Times New Roman"/>
                <w:sz w:val="24"/>
              </w:rPr>
              <w:t>Z</w:t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а наших» (сбор гуманитарной помощи в зону СВО)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9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75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 течениегода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10" w:line="230" w:lineRule="auto"/>
              <w:ind w:left="840" w:firstLine="204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ЗДВР, классные </w:t>
            </w:r>
          </w:p>
          <w:p w:rsidR="00ED76C7" w:rsidRPr="00DB1AC8" w:rsidRDefault="00ED76C7" w:rsidP="006750EB">
            <w:pPr>
              <w:spacing w:after="0"/>
              <w:ind w:right="54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руководители, </w:t>
            </w:r>
          </w:p>
          <w:p w:rsidR="00ED76C7" w:rsidRPr="00DB1AC8" w:rsidRDefault="00ED76C7" w:rsidP="006750EB">
            <w:pPr>
              <w:spacing w:after="22"/>
              <w:ind w:right="53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волонтеры, </w:t>
            </w:r>
          </w:p>
          <w:p w:rsidR="00ED76C7" w:rsidRPr="00DB1AC8" w:rsidRDefault="00ED76C7" w:rsidP="006750EB">
            <w:pPr>
              <w:spacing w:after="0"/>
              <w:ind w:right="57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юнармейский отряд  </w:t>
            </w:r>
          </w:p>
        </w:tc>
      </w:tr>
      <w:tr w:rsidR="00ED76C7" w:rsidRPr="00DB1AC8" w:rsidTr="006750EB">
        <w:trPr>
          <w:trHeight w:val="1117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proofErr w:type="spellStart"/>
            <w:r w:rsidRPr="00D63890">
              <w:rPr>
                <w:rFonts w:ascii="Times New Roman" w:eastAsia="Times New Roman" w:hAnsi="Times New Roman" w:cs="Times New Roman"/>
                <w:sz w:val="24"/>
              </w:rPr>
              <w:t>Акция</w:t>
            </w:r>
            <w:proofErr w:type="spellEnd"/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 «</w:t>
            </w:r>
            <w:proofErr w:type="spellStart"/>
            <w:r w:rsidRPr="00D63890">
              <w:rPr>
                <w:rFonts w:ascii="Times New Roman" w:eastAsia="Times New Roman" w:hAnsi="Times New Roman" w:cs="Times New Roman"/>
                <w:sz w:val="24"/>
              </w:rPr>
              <w:t>Подарицветокшколе</w:t>
            </w:r>
            <w:proofErr w:type="spellEnd"/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»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9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7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 w:line="238" w:lineRule="auto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Заведующий АХЧ, классные </w:t>
            </w:r>
          </w:p>
          <w:p w:rsidR="00ED76C7" w:rsidRPr="00DB1AC8" w:rsidRDefault="00ED76C7" w:rsidP="006750EB">
            <w:pPr>
              <w:spacing w:after="0"/>
              <w:ind w:left="29" w:right="23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руководители, волонтеры </w:t>
            </w:r>
          </w:p>
        </w:tc>
      </w:tr>
      <w:tr w:rsidR="00ED76C7" w:rsidTr="006750EB">
        <w:trPr>
          <w:trHeight w:val="1390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proofErr w:type="spellStart"/>
            <w:r w:rsidRPr="00D63890">
              <w:rPr>
                <w:rFonts w:ascii="Times New Roman" w:eastAsia="Times New Roman" w:hAnsi="Times New Roman" w:cs="Times New Roman"/>
                <w:sz w:val="24"/>
              </w:rPr>
              <w:t>Акция</w:t>
            </w:r>
            <w:proofErr w:type="spellEnd"/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 «</w:t>
            </w:r>
            <w:proofErr w:type="spellStart"/>
            <w:r w:rsidRPr="00D63890">
              <w:rPr>
                <w:rFonts w:ascii="Times New Roman" w:eastAsia="Times New Roman" w:hAnsi="Times New Roman" w:cs="Times New Roman"/>
                <w:sz w:val="24"/>
              </w:rPr>
              <w:t>Макулатурныйбум</w:t>
            </w:r>
            <w:proofErr w:type="spellEnd"/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»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9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73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апрель, 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right="58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ЗДВР, заведующий </w:t>
            </w:r>
          </w:p>
          <w:p w:rsidR="00ED76C7" w:rsidRPr="00DB1AC8" w:rsidRDefault="00ED76C7" w:rsidP="006750EB">
            <w:pPr>
              <w:spacing w:after="45" w:line="238" w:lineRule="auto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АХЧ, классные руководители, </w:t>
            </w:r>
          </w:p>
          <w:p w:rsidR="00ED76C7" w:rsidRDefault="00ED76C7" w:rsidP="006750EB">
            <w:pPr>
              <w:spacing w:after="0"/>
              <w:ind w:right="55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волонтеры</w:t>
            </w:r>
          </w:p>
          <w:p w:rsidR="00ED76C7" w:rsidRDefault="00ED76C7" w:rsidP="006750EB">
            <w:pPr>
              <w:spacing w:after="0"/>
              <w:ind w:left="5"/>
              <w:jc w:val="center"/>
            </w:pPr>
          </w:p>
        </w:tc>
      </w:tr>
      <w:tr w:rsidR="00ED76C7" w:rsidTr="006750EB">
        <w:trPr>
          <w:trHeight w:val="338"/>
        </w:trPr>
        <w:tc>
          <w:tcPr>
            <w:tcW w:w="9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54"/>
              <w:jc w:val="center"/>
            </w:pPr>
            <w:r w:rsidRPr="00D63890">
              <w:rPr>
                <w:rFonts w:ascii="Times New Roman" w:eastAsia="Times New Roman" w:hAnsi="Times New Roman" w:cs="Times New Roman"/>
                <w:b/>
                <w:sz w:val="24"/>
              </w:rPr>
              <w:t>Безопасность</w:t>
            </w:r>
          </w:p>
        </w:tc>
      </w:tr>
      <w:tr w:rsidR="00ED76C7" w:rsidTr="006750EB">
        <w:trPr>
          <w:trHeight w:val="701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Составлениесоциальногопаспорташколы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9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7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56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соц.педагог</w:t>
            </w:r>
          </w:p>
        </w:tc>
      </w:tr>
    </w:tbl>
    <w:p w:rsidR="00ED76C7" w:rsidRDefault="00ED76C7" w:rsidP="00ED76C7">
      <w:pPr>
        <w:spacing w:after="0"/>
        <w:ind w:left="-1702" w:right="11044"/>
      </w:pPr>
    </w:p>
    <w:tbl>
      <w:tblPr>
        <w:tblW w:w="9640" w:type="dxa"/>
        <w:tblCellMar>
          <w:top w:w="7" w:type="dxa"/>
          <w:right w:w="48" w:type="dxa"/>
        </w:tblCellMar>
        <w:tblLook w:val="04A0"/>
      </w:tblPr>
      <w:tblGrid>
        <w:gridCol w:w="4151"/>
        <w:gridCol w:w="491"/>
        <w:gridCol w:w="2211"/>
        <w:gridCol w:w="2787"/>
      </w:tblGrid>
      <w:tr w:rsidR="00ED76C7" w:rsidTr="006750EB">
        <w:trPr>
          <w:trHeight w:val="701"/>
        </w:trPr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РаботаСоветапрофилактики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8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 течениегода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49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соц.педагог</w:t>
            </w:r>
          </w:p>
        </w:tc>
      </w:tr>
      <w:tr w:rsidR="00ED76C7" w:rsidTr="006750EB">
        <w:trPr>
          <w:trHeight w:val="701"/>
        </w:trPr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Обновление информационных уголков по безопасности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6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 течениегода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ЗДВР, классныеруководители</w:t>
            </w:r>
          </w:p>
        </w:tc>
      </w:tr>
      <w:tr w:rsidR="00ED76C7" w:rsidTr="006750EB">
        <w:trPr>
          <w:trHeight w:val="1114"/>
        </w:trPr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Выступление инспекторов ОГИБДД ОМВД России по г. Ухте на родительских собраниях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8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 течениегода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ЗДВР, классныеруководители</w:t>
            </w:r>
          </w:p>
        </w:tc>
      </w:tr>
      <w:tr w:rsidR="00ED76C7" w:rsidTr="006750EB">
        <w:trPr>
          <w:trHeight w:val="838"/>
        </w:trPr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Работа активных групп «Родительский патруль»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8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 течениегода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19"/>
              <w:ind w:right="47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</w:p>
          <w:p w:rsidR="00ED76C7" w:rsidRDefault="00ED76C7" w:rsidP="006750EB">
            <w:pPr>
              <w:spacing w:after="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руководители, соц.педагог</w:t>
            </w:r>
          </w:p>
        </w:tc>
      </w:tr>
      <w:tr w:rsidR="00ED76C7" w:rsidTr="006750EB">
        <w:trPr>
          <w:trHeight w:val="701"/>
        </w:trPr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 xml:space="preserve">Участие в тематических профилактических месячниках 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поотдельномуплану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Педагог-психолог, соц.педагог</w:t>
            </w:r>
          </w:p>
        </w:tc>
      </w:tr>
      <w:tr w:rsidR="00ED76C7" w:rsidRPr="00DB1AC8" w:rsidTr="006750EB">
        <w:trPr>
          <w:trHeight w:val="1082"/>
        </w:trPr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 w:line="262" w:lineRule="auto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Неделя безопасности. Общий урок ОБЖ </w:t>
            </w:r>
          </w:p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потеме«Терроризм–угрозаобществу»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19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02.09.-06.09.2024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left="103" w:firstLine="137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ЗДВР, учитель ОБЖ, классные руководители </w:t>
            </w:r>
          </w:p>
        </w:tc>
      </w:tr>
      <w:tr w:rsidR="00ED76C7" w:rsidRPr="00DB1AC8" w:rsidTr="006750EB">
        <w:trPr>
          <w:trHeight w:val="701"/>
        </w:trPr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Общешкольная линейка «Вместе против террора».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5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03.09.2024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Зам. директора по ВР, </w:t>
            </w:r>
          </w:p>
        </w:tc>
      </w:tr>
      <w:tr w:rsidR="00ED76C7" w:rsidTr="006750EB">
        <w:trPr>
          <w:trHeight w:val="838"/>
        </w:trPr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Беседа с тренировкой на тему «Пожарная безопасность» с участием сотрудников ПСЧ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1-2 неделясентября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103" w:right="15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ЗДВР, классныеруководители</w:t>
            </w:r>
          </w:p>
        </w:tc>
      </w:tr>
      <w:tr w:rsidR="00ED76C7" w:rsidTr="006750EB">
        <w:trPr>
          <w:trHeight w:val="838"/>
        </w:trPr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Беседа на тему «Основы профилактики ДДТТ» с участием инспектора ГИБДД 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1-2 неделясентября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103" w:right="15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ЗДВР, классныеруководители</w:t>
            </w:r>
          </w:p>
        </w:tc>
      </w:tr>
      <w:tr w:rsidR="00ED76C7" w:rsidTr="006750EB">
        <w:trPr>
          <w:trHeight w:val="823"/>
        </w:trPr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right="209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Дни финансовой грамотности. Тематические уроки со специалистами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8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 течениегода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103" w:right="15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ЗДВР, классныеруководители</w:t>
            </w:r>
          </w:p>
        </w:tc>
      </w:tr>
      <w:tr w:rsidR="00ED76C7" w:rsidTr="006750EB">
        <w:trPr>
          <w:trHeight w:val="698"/>
        </w:trPr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right="37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Классныечасы«Откудаберутсяденьги»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59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пографику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103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</w:t>
            </w:r>
          </w:p>
        </w:tc>
      </w:tr>
      <w:tr w:rsidR="00ED76C7" w:rsidTr="006750EB">
        <w:trPr>
          <w:trHeight w:val="3593"/>
        </w:trPr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 w:line="281" w:lineRule="auto"/>
              <w:ind w:left="108" w:right="889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Неделя безопасности. </w:t>
            </w:r>
          </w:p>
          <w:p w:rsidR="00ED76C7" w:rsidRPr="00DB1AC8" w:rsidRDefault="00ED76C7" w:rsidP="006750EB">
            <w:pPr>
              <w:spacing w:after="25"/>
              <w:ind w:left="108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Акция </w:t>
            </w:r>
          </w:p>
          <w:p w:rsidR="00ED76C7" w:rsidRPr="00DB1AC8" w:rsidRDefault="00ED76C7" w:rsidP="006750EB">
            <w:pPr>
              <w:spacing w:after="23"/>
              <w:ind w:left="108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«Внимание! </w:t>
            </w:r>
          </w:p>
          <w:p w:rsidR="00ED76C7" w:rsidRPr="00DB1AC8" w:rsidRDefault="00ED76C7" w:rsidP="006750EB">
            <w:pPr>
              <w:spacing w:after="14"/>
              <w:ind w:left="108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Дети!»: </w:t>
            </w:r>
          </w:p>
          <w:p w:rsidR="00ED76C7" w:rsidRDefault="00ED76C7" w:rsidP="006750EB">
            <w:pPr>
              <w:numPr>
                <w:ilvl w:val="0"/>
                <w:numId w:val="4"/>
              </w:numPr>
              <w:spacing w:after="16"/>
              <w:ind w:hanging="139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классныйчас, </w:t>
            </w:r>
          </w:p>
          <w:p w:rsidR="00ED76C7" w:rsidRPr="00DB1AC8" w:rsidRDefault="00ED76C7" w:rsidP="006750EB">
            <w:pPr>
              <w:numPr>
                <w:ilvl w:val="0"/>
                <w:numId w:val="4"/>
              </w:numPr>
              <w:spacing w:after="0" w:line="275" w:lineRule="auto"/>
              <w:ind w:hanging="139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оформление кл. уголков по ПДД, </w:t>
            </w:r>
          </w:p>
          <w:p w:rsidR="00ED76C7" w:rsidRPr="00DB1AC8" w:rsidRDefault="00ED76C7" w:rsidP="006750EB">
            <w:pPr>
              <w:spacing w:after="0" w:line="277" w:lineRule="auto"/>
              <w:ind w:left="108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-памятки для обучающихся и родителей, </w:t>
            </w:r>
          </w:p>
          <w:p w:rsidR="00ED76C7" w:rsidRPr="00DB1AC8" w:rsidRDefault="00ED76C7" w:rsidP="006750EB">
            <w:pPr>
              <w:spacing w:after="19"/>
              <w:ind w:left="108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-маршрутные листы </w:t>
            </w:r>
          </w:p>
          <w:p w:rsidR="00ED76C7" w:rsidRPr="00DB1AC8" w:rsidRDefault="00ED76C7" w:rsidP="006750EB">
            <w:pPr>
              <w:spacing w:after="21"/>
              <w:ind w:left="108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«Безопасная дорога в школу», </w:t>
            </w:r>
          </w:p>
          <w:p w:rsidR="00ED76C7" w:rsidRDefault="00ED76C7" w:rsidP="006750EB">
            <w:pPr>
              <w:numPr>
                <w:ilvl w:val="0"/>
                <w:numId w:val="4"/>
              </w:numPr>
              <w:spacing w:after="0"/>
              <w:ind w:hanging="139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экскурсии к пешеходному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6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сентябрь 2024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103" w:right="15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ЗДВР, классныеруководители</w:t>
            </w:r>
          </w:p>
        </w:tc>
      </w:tr>
    </w:tbl>
    <w:p w:rsidR="00ED76C7" w:rsidRDefault="00ED76C7" w:rsidP="00ED76C7">
      <w:pPr>
        <w:spacing w:after="0"/>
        <w:ind w:left="-1702" w:right="11044"/>
      </w:pPr>
    </w:p>
    <w:tbl>
      <w:tblPr>
        <w:tblW w:w="9640" w:type="dxa"/>
        <w:tblCellMar>
          <w:top w:w="7" w:type="dxa"/>
          <w:left w:w="67" w:type="dxa"/>
          <w:right w:w="48" w:type="dxa"/>
        </w:tblCellMar>
        <w:tblLook w:val="04A0"/>
      </w:tblPr>
      <w:tblGrid>
        <w:gridCol w:w="4284"/>
        <w:gridCol w:w="798"/>
        <w:gridCol w:w="1692"/>
        <w:gridCol w:w="2866"/>
      </w:tblGrid>
      <w:tr w:rsidR="00ED76C7" w:rsidRPr="00DB1AC8" w:rsidTr="006750EB">
        <w:trPr>
          <w:trHeight w:val="1392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 w:line="277" w:lineRule="auto"/>
              <w:ind w:left="149" w:right="791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переходу вблизи ОО; - занятия на мобильном автогородке; </w:t>
            </w:r>
          </w:p>
          <w:p w:rsidR="00ED76C7" w:rsidRPr="00DB1AC8" w:rsidRDefault="00ED76C7" w:rsidP="006750EB">
            <w:pPr>
              <w:spacing w:after="0"/>
              <w:ind w:left="41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Ш/конкурс рисунков «Береги свою жизнь».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rPr>
                <w:lang w:val="ru-RU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D76C7" w:rsidRPr="00DB1AC8" w:rsidRDefault="00ED76C7" w:rsidP="006750EB">
            <w:pPr>
              <w:rPr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rPr>
                <w:lang w:val="ru-RU"/>
              </w:rPr>
            </w:pPr>
          </w:p>
        </w:tc>
      </w:tr>
      <w:tr w:rsidR="00ED76C7" w:rsidTr="006750EB">
        <w:trPr>
          <w:trHeight w:val="806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41"/>
            </w:pPr>
            <w:proofErr w:type="spellStart"/>
            <w:r w:rsidRPr="00D63890">
              <w:rPr>
                <w:rFonts w:ascii="Times New Roman" w:eastAsia="Times New Roman" w:hAnsi="Times New Roman" w:cs="Times New Roman"/>
                <w:sz w:val="24"/>
              </w:rPr>
              <w:t>Участие</w:t>
            </w:r>
            <w:proofErr w:type="spellEnd"/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 в </w:t>
            </w:r>
            <w:proofErr w:type="spellStart"/>
            <w:r w:rsidRPr="00D63890">
              <w:rPr>
                <w:rFonts w:ascii="Times New Roman" w:eastAsia="Times New Roman" w:hAnsi="Times New Roman" w:cs="Times New Roman"/>
                <w:sz w:val="24"/>
              </w:rPr>
              <w:t>месячникебезопасности</w:t>
            </w:r>
            <w:proofErr w:type="spellEnd"/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2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43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сентябрь-октябрь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144" w:right="151" w:firstLine="269"/>
              <w:jc w:val="both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ЗДВР, соиальныйпедагог, классныеруководители</w:t>
            </w:r>
          </w:p>
        </w:tc>
      </w:tr>
      <w:tr w:rsidR="00ED76C7" w:rsidRPr="00DB1AC8" w:rsidTr="006750EB">
        <w:trPr>
          <w:trHeight w:val="1056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tabs>
                <w:tab w:val="center" w:pos="822"/>
                <w:tab w:val="center" w:pos="2402"/>
              </w:tabs>
              <w:spacing w:after="26"/>
              <w:rPr>
                <w:lang w:val="ru-RU"/>
              </w:rPr>
            </w:pPr>
            <w:r w:rsidRPr="00DB1AC8">
              <w:rPr>
                <w:lang w:val="ru-RU"/>
              </w:rPr>
              <w:tab/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Всероссийский </w:t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урок </w:t>
            </w:r>
          </w:p>
          <w:p w:rsidR="00ED76C7" w:rsidRPr="00DB1AC8" w:rsidRDefault="00ED76C7" w:rsidP="006750EB">
            <w:pPr>
              <w:spacing w:after="0"/>
              <w:ind w:left="41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безопасности ш кольников в сети Интернет.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2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2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октябрь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43" w:line="226" w:lineRule="auto"/>
              <w:ind w:left="561" w:right="508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ЗДВР, классные </w:t>
            </w:r>
          </w:p>
          <w:p w:rsidR="00ED76C7" w:rsidRPr="00DB1AC8" w:rsidRDefault="00ED76C7" w:rsidP="006750EB">
            <w:pPr>
              <w:spacing w:after="0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руководители, учитель информатики </w:t>
            </w:r>
          </w:p>
        </w:tc>
      </w:tr>
      <w:tr w:rsidR="00ED76C7" w:rsidTr="006750EB">
        <w:trPr>
          <w:trHeight w:val="809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 w:line="271" w:lineRule="auto"/>
              <w:ind w:left="41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Тематическая </w:t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неделя «Осторожно! </w:t>
            </w:r>
          </w:p>
          <w:p w:rsidR="00ED76C7" w:rsidRPr="00DB1AC8" w:rsidRDefault="00ED76C7" w:rsidP="006750EB">
            <w:pPr>
              <w:spacing w:after="0"/>
              <w:ind w:left="41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Осенний лед!»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2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24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ноябрь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144" w:right="15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ЗДВР, классныеруководители</w:t>
            </w:r>
          </w:p>
        </w:tc>
      </w:tr>
      <w:tr w:rsidR="00ED76C7" w:rsidRPr="00DB1AC8" w:rsidTr="006750EB">
        <w:trPr>
          <w:trHeight w:val="1313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4"/>
              <w:ind w:left="41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 xml:space="preserve">День борьбы со СПИДом </w:t>
            </w:r>
          </w:p>
          <w:p w:rsidR="00ED76C7" w:rsidRDefault="00ED76C7" w:rsidP="006750EB">
            <w:pPr>
              <w:spacing w:after="0"/>
              <w:ind w:left="41" w:right="1371"/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(классные часы. </w:t>
            </w: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Внеклассныемероприятия)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2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25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01.12.24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 w:line="264" w:lineRule="auto"/>
              <w:ind w:left="228" w:right="172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ЗДВР, классные </w:t>
            </w:r>
          </w:p>
          <w:p w:rsidR="00ED76C7" w:rsidRPr="00DB1AC8" w:rsidRDefault="00ED76C7" w:rsidP="006750EB">
            <w:pPr>
              <w:spacing w:after="0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руководители, соиальный-педагог </w:t>
            </w:r>
          </w:p>
        </w:tc>
      </w:tr>
      <w:tr w:rsidR="00ED76C7" w:rsidTr="006750EB">
        <w:trPr>
          <w:trHeight w:val="1315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left="41" w:right="223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Реализация плана </w:t>
            </w:r>
            <w:r w:rsidRPr="00DB1AC8">
              <w:rPr>
                <w:rFonts w:ascii="Times New Roman" w:eastAsia="Times New Roman" w:hAnsi="Times New Roman" w:cs="Times New Roman"/>
                <w:lang w:val="ru-RU"/>
              </w:rPr>
              <w:t>мероприятий по предупреждению несчастных случаев на водных объектах в осенне-зимний и весенне-летний периоды 2024-2025 года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2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27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 течениегода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144" w:right="15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ЗДВР, классныеруководители</w:t>
            </w:r>
          </w:p>
        </w:tc>
      </w:tr>
      <w:tr w:rsidR="00ED76C7" w:rsidRPr="00DB1AC8" w:rsidTr="006750EB">
        <w:trPr>
          <w:trHeight w:val="794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left="41" w:right="825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День памяти жертв ДТП (линейка, акция «Свеча памяти»).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2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25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22.11.24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Зам. директора по ВР, </w:t>
            </w:r>
          </w:p>
        </w:tc>
      </w:tr>
      <w:tr w:rsidR="00ED76C7" w:rsidTr="006750EB">
        <w:trPr>
          <w:trHeight w:val="792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left="41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Беседа «Незнание закона не освобождает от ответственности»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2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23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январь, 2025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7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</w:p>
          <w:p w:rsidR="00ED76C7" w:rsidRDefault="00ED76C7" w:rsidP="006750EB">
            <w:pPr>
              <w:spacing w:after="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руководители, социальныйпедагог</w:t>
            </w:r>
          </w:p>
        </w:tc>
      </w:tr>
      <w:tr w:rsidR="00ED76C7" w:rsidTr="006750EB">
        <w:trPr>
          <w:trHeight w:val="2770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 w:line="277" w:lineRule="auto"/>
              <w:ind w:left="41" w:right="1591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Международный день борьбы с наркоманией и наркобизнесом -классные часы, беседы с приглашением специалистов. </w:t>
            </w:r>
          </w:p>
          <w:p w:rsidR="00ED76C7" w:rsidRPr="00DB1AC8" w:rsidRDefault="00ED76C7" w:rsidP="006750EB">
            <w:pPr>
              <w:spacing w:after="0"/>
              <w:ind w:left="41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Конкурс творческих работ «Мы выбираем жизнь!»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2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февраль-март, 2025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156" w:right="1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ЗДВР, классныеруководители, </w:t>
            </w:r>
          </w:p>
        </w:tc>
      </w:tr>
      <w:tr w:rsidR="00ED76C7" w:rsidTr="006750EB">
        <w:trPr>
          <w:trHeight w:val="701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left="41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Участие во Всемирном дне гражданской обороны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2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25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01.03.25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1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учитель ОБЖ </w:t>
            </w:r>
          </w:p>
        </w:tc>
      </w:tr>
      <w:tr w:rsidR="00ED76C7" w:rsidTr="006750EB">
        <w:trPr>
          <w:trHeight w:val="838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left="41" w:right="779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Неделя безопасности «Осторожно! Ве- сенний лед».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2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2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март, 2025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144" w:right="15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ЗДВР, классныеруководители</w:t>
            </w:r>
          </w:p>
        </w:tc>
      </w:tr>
      <w:tr w:rsidR="00ED76C7" w:rsidTr="006750EB">
        <w:trPr>
          <w:trHeight w:val="1390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5" w:line="276" w:lineRule="auto"/>
              <w:ind w:left="41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38-я годовщина аварии на ЧАЭС: </w:t>
            </w:r>
          </w:p>
          <w:p w:rsidR="00ED76C7" w:rsidRPr="00DB1AC8" w:rsidRDefault="00ED76C7" w:rsidP="006750EB">
            <w:pPr>
              <w:tabs>
                <w:tab w:val="center" w:pos="487"/>
                <w:tab w:val="center" w:pos="1857"/>
                <w:tab w:val="center" w:pos="3028"/>
              </w:tabs>
              <w:spacing w:after="29"/>
              <w:rPr>
                <w:lang w:val="ru-RU"/>
              </w:rPr>
            </w:pPr>
            <w:r w:rsidRPr="00DB1AC8">
              <w:rPr>
                <w:lang w:val="ru-RU"/>
              </w:rPr>
              <w:tab/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-конкурс </w:t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творческих </w:t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работ </w:t>
            </w:r>
          </w:p>
          <w:p w:rsidR="00ED76C7" w:rsidRPr="00DB1AC8" w:rsidRDefault="00ED76C7" w:rsidP="006750EB">
            <w:pPr>
              <w:spacing w:after="0"/>
              <w:ind w:left="41" w:firstLine="108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«Чернобыль глазами детей» выпуск листовок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2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25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апрель, 2025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141" w:right="88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классныеруководители, </w:t>
            </w:r>
          </w:p>
        </w:tc>
      </w:tr>
    </w:tbl>
    <w:p w:rsidR="00ED76C7" w:rsidRDefault="00ED76C7" w:rsidP="00ED76C7">
      <w:pPr>
        <w:spacing w:after="0"/>
        <w:ind w:left="-1702" w:right="11044"/>
      </w:pPr>
    </w:p>
    <w:tbl>
      <w:tblPr>
        <w:tblW w:w="9640" w:type="dxa"/>
        <w:tblCellMar>
          <w:top w:w="7" w:type="dxa"/>
          <w:right w:w="48" w:type="dxa"/>
        </w:tblCellMar>
        <w:tblLook w:val="04A0"/>
      </w:tblPr>
      <w:tblGrid>
        <w:gridCol w:w="4306"/>
        <w:gridCol w:w="418"/>
        <w:gridCol w:w="2453"/>
        <w:gridCol w:w="2867"/>
      </w:tblGrid>
      <w:tr w:rsidR="00ED76C7" w:rsidRPr="00DB1AC8" w:rsidTr="006750EB">
        <w:trPr>
          <w:trHeight w:val="840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День пожарной охраны. </w:t>
            </w:r>
          </w:p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Всероссийский открытый урок ОБЖ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6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30.04.2025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left="78" w:right="67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Классные руководители, учитель ОБЖ, ЗДВР </w:t>
            </w:r>
          </w:p>
        </w:tc>
      </w:tr>
      <w:tr w:rsidR="00ED76C7" w:rsidTr="006750EB">
        <w:trPr>
          <w:trHeight w:val="1985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18" w:line="265" w:lineRule="auto"/>
              <w:ind w:right="109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Тематическая неделя «Дети против огненных забав»: классные часы «Сбережем леса от пожаров» </w:t>
            </w:r>
          </w:p>
          <w:p w:rsidR="00ED76C7" w:rsidRDefault="00ED76C7" w:rsidP="006750EB">
            <w:pPr>
              <w:numPr>
                <w:ilvl w:val="0"/>
                <w:numId w:val="5"/>
              </w:numPr>
              <w:spacing w:after="0" w:line="283" w:lineRule="auto"/>
              <w:ind w:hanging="139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беседы</w:t>
            </w:r>
            <w:r w:rsidRPr="00D63890">
              <w:rPr>
                <w:rFonts w:ascii="Times New Roman" w:eastAsia="Times New Roman" w:hAnsi="Times New Roman" w:cs="Times New Roman"/>
                <w:sz w:val="24"/>
              </w:rPr>
              <w:tab/>
              <w:t xml:space="preserve">с </w:t>
            </w:r>
            <w:r w:rsidRPr="00D63890">
              <w:rPr>
                <w:rFonts w:ascii="Times New Roman" w:eastAsia="Times New Roman" w:hAnsi="Times New Roman" w:cs="Times New Roman"/>
                <w:sz w:val="24"/>
              </w:rPr>
              <w:tab/>
              <w:t>приглашениемспециалистов</w:t>
            </w:r>
          </w:p>
          <w:p w:rsidR="00ED76C7" w:rsidRDefault="00ED76C7" w:rsidP="006750EB">
            <w:pPr>
              <w:numPr>
                <w:ilvl w:val="0"/>
                <w:numId w:val="5"/>
              </w:numPr>
              <w:spacing w:after="0"/>
              <w:ind w:hanging="139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экскурсии в пожарнуючасть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3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май, 2025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52" w:line="232" w:lineRule="auto"/>
              <w:ind w:left="520" w:right="508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ЗДВР, классные</w:t>
            </w:r>
          </w:p>
          <w:p w:rsidR="00ED76C7" w:rsidRDefault="00ED76C7" w:rsidP="006750EB">
            <w:pPr>
              <w:spacing w:after="18"/>
              <w:ind w:right="47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руководители, учитель</w:t>
            </w:r>
          </w:p>
          <w:p w:rsidR="00ED76C7" w:rsidRDefault="00ED76C7" w:rsidP="006750EB">
            <w:pPr>
              <w:spacing w:after="0"/>
              <w:ind w:right="47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ОБЖ </w:t>
            </w:r>
          </w:p>
        </w:tc>
      </w:tr>
      <w:tr w:rsidR="00ED76C7" w:rsidTr="006750EB">
        <w:trPr>
          <w:trHeight w:val="1099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jc w:val="both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Тематическаянеделя «Здравствуй, лето!»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3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май, 2025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115" w:right="163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ЗДВР, классныеруководители, </w:t>
            </w:r>
          </w:p>
        </w:tc>
      </w:tr>
      <w:tr w:rsidR="00ED76C7" w:rsidTr="006750EB">
        <w:trPr>
          <w:trHeight w:val="699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566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lastRenderedPageBreak/>
              <w:t>Онлайн-урокифинансовойграмотности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7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 течениегода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98" w:right="15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ЗДВР, классныеруководители</w:t>
            </w:r>
          </w:p>
        </w:tc>
      </w:tr>
      <w:tr w:rsidR="00ED76C7" w:rsidTr="006750EB">
        <w:trPr>
          <w:trHeight w:val="838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Индивидуальные беседы инспектора ОПдН с учащимися вызывающими тревогу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позапросу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5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Социальныйпедагог</w:t>
            </w:r>
          </w:p>
        </w:tc>
      </w:tr>
      <w:tr w:rsidR="00ED76C7" w:rsidTr="006750EB">
        <w:trPr>
          <w:trHeight w:val="1332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right="644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Посещение на дому семей учащихся, состоящих на различных видах учета.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8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 течениегода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48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</w:p>
          <w:p w:rsidR="00ED76C7" w:rsidRDefault="00ED76C7" w:rsidP="006750EB">
            <w:pPr>
              <w:spacing w:after="7"/>
              <w:ind w:right="47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руководители, </w:t>
            </w:r>
          </w:p>
          <w:p w:rsidR="00ED76C7" w:rsidRDefault="00ED76C7" w:rsidP="006750EB">
            <w:pPr>
              <w:spacing w:after="0" w:line="263" w:lineRule="auto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социальный-педагог, ЗДВР </w:t>
            </w:r>
          </w:p>
          <w:p w:rsidR="00ED76C7" w:rsidRDefault="00ED76C7" w:rsidP="006750EB">
            <w:pPr>
              <w:spacing w:after="0"/>
              <w:ind w:left="12"/>
              <w:jc w:val="center"/>
            </w:pPr>
          </w:p>
        </w:tc>
      </w:tr>
      <w:tr w:rsidR="00ED76C7" w:rsidTr="006750EB">
        <w:trPr>
          <w:trHeight w:val="838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Анкетирование учащихся на тему «Жестокое обращение в семье» (1 – 4)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2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сентябрь-октябрь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613" w:right="484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Психологсоц. Педагог</w:t>
            </w:r>
          </w:p>
        </w:tc>
      </w:tr>
      <w:tr w:rsidR="00ED76C7" w:rsidTr="006750EB">
        <w:trPr>
          <w:trHeight w:val="1114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Индивидуальные консультации с проблемными детьми по запросу классных руководителей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8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 течениегода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613" w:right="484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Психологсоц. Педагог</w:t>
            </w:r>
          </w:p>
        </w:tc>
      </w:tr>
      <w:tr w:rsidR="00ED76C7" w:rsidTr="006750EB">
        <w:trPr>
          <w:trHeight w:val="701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Беседа «Ответственностьнесовершеннолетних»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5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47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соц. педагог</w:t>
            </w:r>
          </w:p>
        </w:tc>
      </w:tr>
      <w:tr w:rsidR="00ED76C7" w:rsidTr="006750EB">
        <w:trPr>
          <w:trHeight w:val="1390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 w:line="238" w:lineRule="auto"/>
              <w:ind w:right="9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«Каникулы – безопасное время» беседа с учащимися </w:t>
            </w:r>
          </w:p>
          <w:p w:rsidR="00ED76C7" w:rsidRPr="00DB1AC8" w:rsidRDefault="00ED76C7" w:rsidP="006750EB">
            <w:pPr>
              <w:spacing w:after="0"/>
              <w:ind w:right="25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«группы риска» по безопасному поведению на каникулах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 w:line="238" w:lineRule="auto"/>
              <w:ind w:left="4" w:right="8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перед выходом на осенние, зимние, </w:t>
            </w:r>
          </w:p>
          <w:p w:rsidR="00ED76C7" w:rsidRDefault="00ED76C7" w:rsidP="006750EB">
            <w:pPr>
              <w:spacing w:after="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весенние, летниеканикулы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46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соц. педагог</w:t>
            </w:r>
          </w:p>
        </w:tc>
      </w:tr>
      <w:tr w:rsidR="00ED76C7" w:rsidTr="006750EB">
        <w:trPr>
          <w:trHeight w:val="699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bookmarkStart w:id="0" w:name="_GoBack"/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Участиеучащихся в «Перезагрузке»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поотдельномуграфику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5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соц. Педагог</w:t>
            </w:r>
          </w:p>
        </w:tc>
      </w:tr>
      <w:bookmarkEnd w:id="0"/>
      <w:tr w:rsidR="00ED76C7" w:rsidTr="006750EB">
        <w:trPr>
          <w:trHeight w:val="1942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Включение в тематику родительских собраний тем направленных на снижение масштабов злоупотребления алкоголем и снижение масштабов употребления ПАВ, электронных сигарет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8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 течениегода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98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</w:t>
            </w:r>
          </w:p>
        </w:tc>
      </w:tr>
      <w:tr w:rsidR="00ED76C7" w:rsidTr="006750EB">
        <w:trPr>
          <w:trHeight w:val="701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Родительскийлекторий: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2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1-4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21"/>
              <w:ind w:left="7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>на род.собраниях</w:t>
            </w:r>
          </w:p>
          <w:p w:rsidR="00ED76C7" w:rsidRPr="00DB1AC8" w:rsidRDefault="00ED76C7" w:rsidP="006750EB">
            <w:pPr>
              <w:spacing w:after="0"/>
              <w:ind w:right="68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 течение года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108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Психолог</w:t>
            </w:r>
          </w:p>
          <w:p w:rsidR="00ED76C7" w:rsidRDefault="00ED76C7" w:rsidP="006750EB">
            <w:pPr>
              <w:spacing w:after="0"/>
              <w:ind w:left="12"/>
              <w:jc w:val="center"/>
            </w:pPr>
          </w:p>
        </w:tc>
      </w:tr>
    </w:tbl>
    <w:p w:rsidR="00ED76C7" w:rsidRDefault="00ED76C7" w:rsidP="00ED76C7">
      <w:pPr>
        <w:spacing w:after="0"/>
        <w:ind w:left="-1702" w:right="11044"/>
      </w:pPr>
    </w:p>
    <w:tbl>
      <w:tblPr>
        <w:tblW w:w="9640" w:type="dxa"/>
        <w:tblCellMar>
          <w:top w:w="7" w:type="dxa"/>
          <w:right w:w="54" w:type="dxa"/>
        </w:tblCellMar>
        <w:tblLook w:val="04A0"/>
      </w:tblPr>
      <w:tblGrid>
        <w:gridCol w:w="2974"/>
        <w:gridCol w:w="2926"/>
        <w:gridCol w:w="1728"/>
        <w:gridCol w:w="2881"/>
      </w:tblGrid>
      <w:tr w:rsidR="00ED76C7" w:rsidRPr="00DB1AC8" w:rsidTr="006750EB">
        <w:trPr>
          <w:trHeight w:val="840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right="382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- «Возрастные психологопедагогические особенности (младший школьник)»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rPr>
                <w:lang w:val="ru-RU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rPr>
                <w:lang w:val="ru-RU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rPr>
                <w:lang w:val="ru-RU"/>
              </w:rPr>
            </w:pPr>
          </w:p>
        </w:tc>
      </w:tr>
      <w:tr w:rsidR="00ED76C7" w:rsidTr="006750EB">
        <w:trPr>
          <w:trHeight w:val="398"/>
        </w:trPr>
        <w:tc>
          <w:tcPr>
            <w:tcW w:w="9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42"/>
              <w:jc w:val="center"/>
            </w:pPr>
            <w:proofErr w:type="spellStart"/>
            <w:r w:rsidRPr="00D63890">
              <w:rPr>
                <w:rFonts w:ascii="Times New Roman" w:eastAsia="Times New Roman" w:hAnsi="Times New Roman" w:cs="Times New Roman"/>
                <w:b/>
                <w:sz w:val="24"/>
              </w:rPr>
              <w:t>Социальноепартнерство</w:t>
            </w:r>
            <w:proofErr w:type="spellEnd"/>
          </w:p>
        </w:tc>
      </w:tr>
      <w:tr w:rsidR="00ED76C7" w:rsidTr="006750EB">
        <w:trPr>
          <w:trHeight w:val="562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Учреждениягорода, поселка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Мероприятия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left="103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Периодичность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Организаторвзаимодействия</w:t>
            </w:r>
          </w:p>
        </w:tc>
      </w:tr>
      <w:tr w:rsidR="00ED76C7" w:rsidTr="006750EB">
        <w:trPr>
          <w:trHeight w:val="3046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D76C7" w:rsidRPr="00BD5D3B" w:rsidRDefault="00ED76C7" w:rsidP="006750EB">
            <w:pPr>
              <w:shd w:val="clear" w:color="auto" w:fill="FFFFFF"/>
              <w:spacing w:before="225" w:after="225" w:line="240" w:lineRule="auto"/>
              <w:outlineLvl w:val="0"/>
              <w:rPr>
                <w:rFonts w:ascii="Times New Roman" w:eastAsia="Times New Roman" w:hAnsi="Times New Roman" w:cs="Times New Roman"/>
                <w:caps/>
                <w:color w:val="auto"/>
                <w:kern w:val="36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aps/>
                <w:color w:val="auto"/>
                <w:kern w:val="36"/>
                <w:sz w:val="24"/>
                <w:szCs w:val="24"/>
                <w:lang w:val="ru-RU" w:eastAsia="ru-RU"/>
              </w:rPr>
              <w:lastRenderedPageBreak/>
              <w:t xml:space="preserve">МБУК "РОМОДАНОВСКАЯ </w:t>
            </w:r>
            <w:r w:rsidRPr="00BD5D3B">
              <w:rPr>
                <w:rFonts w:ascii="Times New Roman" w:eastAsia="Times New Roman" w:hAnsi="Times New Roman" w:cs="Times New Roman"/>
                <w:caps/>
                <w:color w:val="auto"/>
                <w:kern w:val="36"/>
                <w:sz w:val="24"/>
                <w:szCs w:val="24"/>
                <w:lang w:val="ru-RU" w:eastAsia="ru-RU"/>
              </w:rPr>
              <w:t>ЦРБ ИМ. Н. ЭРКАЯ" РМ</w:t>
            </w:r>
          </w:p>
          <w:p w:rsidR="00ED76C7" w:rsidRPr="00BD5D3B" w:rsidRDefault="00ED76C7" w:rsidP="006750EB">
            <w:pPr>
              <w:spacing w:after="0"/>
              <w:rPr>
                <w:lang w:val="ru-RU"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 w:line="238" w:lineRule="auto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</w:t>
            </w:r>
          </w:p>
          <w:p w:rsidR="00ED76C7" w:rsidRPr="00DB1AC8" w:rsidRDefault="00ED76C7" w:rsidP="006750EB">
            <w:pPr>
              <w:spacing w:after="0"/>
              <w:ind w:left="7"/>
              <w:jc w:val="both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гражданск</w:t>
            </w:r>
          </w:p>
          <w:p w:rsidR="00ED76C7" w:rsidRPr="00DB1AC8" w:rsidRDefault="00ED76C7" w:rsidP="006750EB">
            <w:pPr>
              <w:spacing w:after="0"/>
              <w:ind w:right="55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о- </w:t>
            </w:r>
          </w:p>
          <w:p w:rsidR="00ED76C7" w:rsidRPr="00DB1AC8" w:rsidRDefault="00ED76C7" w:rsidP="006750EB">
            <w:pPr>
              <w:spacing w:after="0" w:line="238" w:lineRule="auto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>патриотической</w:t>
            </w:r>
          </w:p>
          <w:p w:rsidR="00ED76C7" w:rsidRPr="00DB1AC8" w:rsidRDefault="00ED76C7" w:rsidP="006750EB">
            <w:pPr>
              <w:spacing w:after="0" w:line="238" w:lineRule="auto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направлен ности, </w:t>
            </w:r>
          </w:p>
          <w:p w:rsidR="00ED76C7" w:rsidRPr="00DB1AC8" w:rsidRDefault="00ED76C7" w:rsidP="006750EB">
            <w:pPr>
              <w:spacing w:after="20"/>
              <w:ind w:left="12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культурно</w:t>
            </w:r>
          </w:p>
          <w:p w:rsidR="00ED76C7" w:rsidRPr="00DB1AC8" w:rsidRDefault="00ED76C7" w:rsidP="006750EB">
            <w:pPr>
              <w:spacing w:after="0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-массовая работа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61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 течениегода</w:t>
            </w:r>
          </w:p>
          <w:p w:rsidR="00ED76C7" w:rsidRDefault="00ED76C7" w:rsidP="006750EB">
            <w:pPr>
              <w:spacing w:after="0"/>
              <w:ind w:left="1"/>
              <w:jc w:val="center"/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 w:line="226" w:lineRule="auto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ЗД по ВР, классные руководители, </w:t>
            </w:r>
          </w:p>
          <w:p w:rsidR="00ED76C7" w:rsidRDefault="00ED76C7" w:rsidP="006750EB">
            <w:pPr>
              <w:spacing w:after="0" w:line="265" w:lineRule="auto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родители, советникповоспитанию</w:t>
            </w:r>
          </w:p>
          <w:p w:rsidR="00ED76C7" w:rsidRDefault="00ED76C7" w:rsidP="006750EB">
            <w:pPr>
              <w:spacing w:after="0"/>
              <w:ind w:left="115"/>
              <w:jc w:val="center"/>
            </w:pPr>
          </w:p>
        </w:tc>
      </w:tr>
      <w:tr w:rsidR="00ED76C7" w:rsidRPr="00116E2E" w:rsidTr="006750EB">
        <w:trPr>
          <w:trHeight w:val="1114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116E2E" w:rsidRDefault="00ED76C7" w:rsidP="006750EB">
            <w:pPr>
              <w:spacing w:after="0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ГБУЗ РМ «Р</w:t>
            </w:r>
            <w:r w:rsidRPr="00116E2E">
              <w:rPr>
                <w:rFonts w:ascii="Times New Roman" w:eastAsia="Times New Roman" w:hAnsi="Times New Roman" w:cs="Times New Roman"/>
                <w:sz w:val="24"/>
                <w:lang w:val="ru-RU"/>
              </w:rPr>
              <w:t>омодановская поликлиника им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 П</w:t>
            </w:r>
            <w:r w:rsidRPr="00116E2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оросенкова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»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>В рамках програмыздоровьесбереженя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116E2E" w:rsidRDefault="00ED76C7" w:rsidP="006750EB">
            <w:pPr>
              <w:spacing w:after="0" w:line="277" w:lineRule="auto"/>
              <w:ind w:left="259" w:right="258"/>
              <w:jc w:val="center"/>
              <w:rPr>
                <w:lang w:val="ru-RU"/>
              </w:rPr>
            </w:pPr>
            <w:r w:rsidRPr="00116E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апрель-май 1 раз в год </w:t>
            </w:r>
          </w:p>
          <w:p w:rsidR="00ED76C7" w:rsidRPr="00116E2E" w:rsidRDefault="00ED76C7" w:rsidP="006750EB">
            <w:pPr>
              <w:spacing w:after="0"/>
              <w:ind w:left="1"/>
              <w:jc w:val="center"/>
              <w:rPr>
                <w:lang w:val="ru-RU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116E2E" w:rsidRDefault="00ED76C7" w:rsidP="006750EB">
            <w:pPr>
              <w:spacing w:after="0"/>
              <w:ind w:right="41"/>
              <w:jc w:val="center"/>
              <w:rPr>
                <w:lang w:val="ru-RU"/>
              </w:rPr>
            </w:pPr>
            <w:r w:rsidRPr="00116E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Админитрация школы </w:t>
            </w:r>
          </w:p>
          <w:p w:rsidR="00ED76C7" w:rsidRPr="00116E2E" w:rsidRDefault="00ED76C7" w:rsidP="006750EB">
            <w:pPr>
              <w:spacing w:after="0"/>
              <w:ind w:left="19"/>
              <w:jc w:val="center"/>
              <w:rPr>
                <w:lang w:val="ru-RU"/>
              </w:rPr>
            </w:pPr>
          </w:p>
        </w:tc>
      </w:tr>
      <w:tr w:rsidR="00ED76C7" w:rsidTr="006750EB">
        <w:trPr>
          <w:trHeight w:val="1116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ind w:right="252"/>
              <w:jc w:val="both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МБУК «Ромодановский РДК»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4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Культурн</w:t>
            </w:r>
          </w:p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оразвлекат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  <w:ind w:right="59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разовые</w:t>
            </w:r>
          </w:p>
          <w:p w:rsidR="00ED76C7" w:rsidRDefault="00ED76C7" w:rsidP="006750EB">
            <w:pPr>
              <w:spacing w:after="0" w:line="274" w:lineRule="auto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выезды в течениегода</w:t>
            </w:r>
          </w:p>
          <w:p w:rsidR="00ED76C7" w:rsidRDefault="00ED76C7" w:rsidP="006750EB">
            <w:pPr>
              <w:spacing w:after="0"/>
              <w:ind w:left="1"/>
              <w:jc w:val="center"/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 w:line="277" w:lineRule="auto"/>
              <w:ind w:left="100" w:right="80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Классныеруководители, родители</w:t>
            </w:r>
          </w:p>
          <w:p w:rsidR="00ED76C7" w:rsidRDefault="00ED76C7" w:rsidP="006750EB">
            <w:pPr>
              <w:spacing w:after="0"/>
              <w:ind w:left="19"/>
              <w:jc w:val="center"/>
            </w:pPr>
          </w:p>
        </w:tc>
      </w:tr>
      <w:tr w:rsidR="00ED76C7" w:rsidTr="006750EB">
        <w:trPr>
          <w:trHeight w:val="1080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/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ельныепрограмы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/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/>
        </w:tc>
      </w:tr>
      <w:tr w:rsidR="00ED76C7" w:rsidTr="006750EB">
        <w:trPr>
          <w:trHeight w:val="3322"/>
        </w:trPr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 w:line="278" w:lineRule="auto"/>
              <w:jc w:val="both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ультурные центры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г.Саранск</w:t>
            </w:r>
          </w:p>
          <w:p w:rsidR="00ED76C7" w:rsidRPr="00DB1AC8" w:rsidRDefault="00ED76C7" w:rsidP="006750EB">
            <w:pPr>
              <w:spacing w:after="0"/>
              <w:rPr>
                <w:lang w:val="ru-RU"/>
              </w:rPr>
            </w:pPr>
          </w:p>
          <w:p w:rsidR="00ED76C7" w:rsidRPr="00DB1AC8" w:rsidRDefault="00ED76C7" w:rsidP="006750EB">
            <w:pPr>
              <w:spacing w:after="0"/>
              <w:rPr>
                <w:lang w:val="ru-RU"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</w:t>
            </w:r>
          </w:p>
          <w:p w:rsidR="00ED76C7" w:rsidRPr="00DB1AC8" w:rsidRDefault="00ED76C7" w:rsidP="006750EB">
            <w:pPr>
              <w:spacing w:after="0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>тия</w:t>
            </w:r>
          </w:p>
          <w:p w:rsidR="00ED76C7" w:rsidRPr="00DB1AC8" w:rsidRDefault="00ED76C7" w:rsidP="006750EB">
            <w:pPr>
              <w:spacing w:after="0" w:line="257" w:lineRule="auto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гражданск о- </w:t>
            </w:r>
          </w:p>
          <w:p w:rsidR="00ED76C7" w:rsidRPr="00DB1AC8" w:rsidRDefault="00ED76C7" w:rsidP="006750EB">
            <w:pPr>
              <w:spacing w:after="27" w:line="245" w:lineRule="auto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>патриотической направлен ности.Участие</w:t>
            </w: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 конкурсах праздника</w:t>
            </w:r>
          </w:p>
          <w:p w:rsidR="00ED76C7" w:rsidRDefault="00ED76C7" w:rsidP="006750EB">
            <w:pPr>
              <w:spacing w:after="0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х. 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Default="00ED76C7" w:rsidP="006750EB">
            <w:pPr>
              <w:spacing w:after="21"/>
              <w:ind w:right="36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разовые</w:t>
            </w:r>
          </w:p>
          <w:p w:rsidR="00ED76C7" w:rsidRDefault="00ED76C7" w:rsidP="006750EB">
            <w:pPr>
              <w:spacing w:after="8"/>
              <w:ind w:right="35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посещения</w:t>
            </w:r>
          </w:p>
          <w:p w:rsidR="00ED76C7" w:rsidRDefault="00ED76C7" w:rsidP="006750EB">
            <w:pPr>
              <w:spacing w:after="0"/>
              <w:ind w:right="38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 xml:space="preserve">п </w:t>
            </w:r>
          </w:p>
          <w:p w:rsidR="00ED76C7" w:rsidRDefault="00ED76C7" w:rsidP="006750EB">
            <w:pPr>
              <w:spacing w:after="0"/>
              <w:ind w:left="23"/>
              <w:jc w:val="center"/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6C7" w:rsidRPr="00DB1AC8" w:rsidRDefault="00ED76C7" w:rsidP="006750EB">
            <w:pPr>
              <w:spacing w:after="0" w:line="238" w:lineRule="auto"/>
              <w:jc w:val="center"/>
              <w:rPr>
                <w:lang w:val="ru-RU"/>
              </w:rPr>
            </w:pPr>
            <w:r w:rsidRPr="00DB1AC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ЗД по ВР, классные руководители, </w:t>
            </w:r>
          </w:p>
          <w:p w:rsidR="00ED76C7" w:rsidRDefault="00ED76C7" w:rsidP="006750EB">
            <w:pPr>
              <w:spacing w:after="0" w:line="277" w:lineRule="auto"/>
              <w:jc w:val="center"/>
            </w:pPr>
            <w:r w:rsidRPr="00D63890">
              <w:rPr>
                <w:rFonts w:ascii="Times New Roman" w:eastAsia="Times New Roman" w:hAnsi="Times New Roman" w:cs="Times New Roman"/>
                <w:sz w:val="24"/>
              </w:rPr>
              <w:t>родители, советникповоспитанию</w:t>
            </w:r>
          </w:p>
          <w:p w:rsidR="00ED76C7" w:rsidRDefault="00ED76C7" w:rsidP="006750EB">
            <w:pPr>
              <w:spacing w:after="0"/>
              <w:ind w:left="41"/>
              <w:jc w:val="center"/>
            </w:pPr>
          </w:p>
        </w:tc>
      </w:tr>
    </w:tbl>
    <w:p w:rsidR="00ED76C7" w:rsidRPr="00DB1AC8" w:rsidRDefault="00ED76C7" w:rsidP="00ED76C7">
      <w:pPr>
        <w:spacing w:after="0"/>
        <w:jc w:val="both"/>
        <w:rPr>
          <w:lang w:val="ru-RU"/>
        </w:rPr>
      </w:pPr>
    </w:p>
    <w:p w:rsidR="00ED76C7" w:rsidRPr="00DB1AC8" w:rsidRDefault="00ED76C7" w:rsidP="00ED76C7">
      <w:pPr>
        <w:spacing w:after="0"/>
        <w:jc w:val="both"/>
        <w:rPr>
          <w:lang w:val="ru-RU"/>
        </w:rPr>
      </w:pPr>
    </w:p>
    <w:p w:rsidR="00ED76C7" w:rsidRPr="00DB1AC8" w:rsidRDefault="00ED76C7" w:rsidP="00ED76C7">
      <w:pPr>
        <w:spacing w:after="0"/>
        <w:jc w:val="both"/>
        <w:rPr>
          <w:lang w:val="ru-RU"/>
        </w:rPr>
      </w:pPr>
    </w:p>
    <w:p w:rsidR="00ED76C7" w:rsidRPr="00DB1AC8" w:rsidRDefault="00ED76C7" w:rsidP="00ED76C7">
      <w:pPr>
        <w:spacing w:after="0"/>
        <w:jc w:val="both"/>
        <w:rPr>
          <w:lang w:val="ru-RU"/>
        </w:rPr>
      </w:pPr>
    </w:p>
    <w:p w:rsidR="00ED76C7" w:rsidRPr="00DB1AC8" w:rsidRDefault="00ED76C7" w:rsidP="00ED76C7">
      <w:pPr>
        <w:spacing w:after="0"/>
        <w:jc w:val="both"/>
        <w:rPr>
          <w:lang w:val="ru-RU"/>
        </w:rPr>
      </w:pPr>
    </w:p>
    <w:p w:rsidR="00ED76C7" w:rsidRPr="00DB1AC8" w:rsidRDefault="00ED76C7" w:rsidP="00ED76C7">
      <w:pPr>
        <w:spacing w:after="0"/>
        <w:jc w:val="both"/>
        <w:rPr>
          <w:lang w:val="ru-RU"/>
        </w:rPr>
      </w:pPr>
    </w:p>
    <w:p w:rsidR="00ED76C7" w:rsidRPr="00DB1AC8" w:rsidRDefault="00ED76C7" w:rsidP="00ED76C7">
      <w:pPr>
        <w:spacing w:after="182" w:line="237" w:lineRule="auto"/>
        <w:ind w:right="9282"/>
        <w:jc w:val="both"/>
        <w:rPr>
          <w:lang w:val="ru-RU"/>
        </w:rPr>
      </w:pPr>
    </w:p>
    <w:p w:rsidR="00ED76C7" w:rsidRPr="00DB1AC8" w:rsidRDefault="00ED76C7" w:rsidP="00ED76C7">
      <w:pPr>
        <w:jc w:val="both"/>
        <w:rPr>
          <w:lang w:val="ru-RU"/>
        </w:rPr>
      </w:pPr>
    </w:p>
    <w:p w:rsidR="00ED76C7" w:rsidRPr="00DB1AC8" w:rsidRDefault="00ED76C7" w:rsidP="00ED76C7">
      <w:pPr>
        <w:spacing w:after="158"/>
        <w:jc w:val="both"/>
        <w:rPr>
          <w:lang w:val="ru-RU"/>
        </w:rPr>
      </w:pPr>
    </w:p>
    <w:p w:rsidR="00ED76C7" w:rsidRPr="00DB1AC8" w:rsidRDefault="00ED76C7" w:rsidP="00ED76C7">
      <w:pPr>
        <w:jc w:val="both"/>
        <w:rPr>
          <w:lang w:val="ru-RU"/>
        </w:rPr>
      </w:pPr>
    </w:p>
    <w:p w:rsidR="00ED76C7" w:rsidRPr="00DB1AC8" w:rsidRDefault="00ED76C7" w:rsidP="00ED76C7">
      <w:pPr>
        <w:spacing w:after="158"/>
        <w:jc w:val="both"/>
        <w:rPr>
          <w:lang w:val="ru-RU"/>
        </w:rPr>
      </w:pPr>
    </w:p>
    <w:p w:rsidR="003B41F4" w:rsidRDefault="003B41F4" w:rsidP="003B41F4">
      <w:pPr>
        <w:tabs>
          <w:tab w:val="left" w:pos="2784"/>
        </w:tabs>
      </w:pPr>
    </w:p>
    <w:p w:rsidR="003B41F4" w:rsidRDefault="003B41F4" w:rsidP="003B41F4">
      <w:pPr>
        <w:tabs>
          <w:tab w:val="left" w:pos="2784"/>
        </w:tabs>
      </w:pPr>
    </w:p>
    <w:p w:rsidR="003B41F4" w:rsidRPr="004514F3" w:rsidRDefault="003B41F4">
      <w:pPr>
        <w:tabs>
          <w:tab w:val="left" w:pos="2784"/>
        </w:tabs>
      </w:pPr>
    </w:p>
    <w:sectPr w:rsidR="003B41F4" w:rsidRPr="004514F3" w:rsidSect="00F5082A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Times New Roman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  <w:sz w:val="28"/>
        <w:szCs w:val="28"/>
      </w:r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  <w:sz w:val="28"/>
        <w:szCs w:val="28"/>
      </w:rPr>
    </w:lvl>
  </w:abstractNum>
  <w:abstractNum w:abstractNumId="2">
    <w:nsid w:val="00000009"/>
    <w:multiLevelType w:val="singleLevel"/>
    <w:tmpl w:val="00000009"/>
    <w:name w:val="WW8Num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</w:rPr>
    </w:lvl>
  </w:abstractNum>
  <w:abstractNum w:abstractNumId="3">
    <w:nsid w:val="188B48C9"/>
    <w:multiLevelType w:val="hybridMultilevel"/>
    <w:tmpl w:val="F42601F2"/>
    <w:lvl w:ilvl="0" w:tplc="178EF362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94607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BEBBE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60E04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D26CE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32D48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C8C0B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7E6EC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A2721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8F91C80"/>
    <w:multiLevelType w:val="hybridMultilevel"/>
    <w:tmpl w:val="1890BB96"/>
    <w:lvl w:ilvl="0" w:tplc="F6A82670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FC07F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A453F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2EBBF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887AC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84E5C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9AB8B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F4879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2E53B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3CF2EB5"/>
    <w:multiLevelType w:val="hybridMultilevel"/>
    <w:tmpl w:val="070815CC"/>
    <w:lvl w:ilvl="0" w:tplc="BC743F30">
      <w:start w:val="1"/>
      <w:numFmt w:val="bullet"/>
      <w:lvlText w:val="-"/>
      <w:lvlJc w:val="left"/>
      <w:pPr>
        <w:ind w:left="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8E2524">
      <w:start w:val="1"/>
      <w:numFmt w:val="bullet"/>
      <w:lvlText w:val="o"/>
      <w:lvlJc w:val="left"/>
      <w:pPr>
        <w:ind w:left="1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726FA6">
      <w:start w:val="1"/>
      <w:numFmt w:val="bullet"/>
      <w:lvlText w:val="▪"/>
      <w:lvlJc w:val="left"/>
      <w:pPr>
        <w:ind w:left="1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B290B4">
      <w:start w:val="1"/>
      <w:numFmt w:val="bullet"/>
      <w:lvlText w:val="•"/>
      <w:lvlJc w:val="left"/>
      <w:pPr>
        <w:ind w:left="2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1055A8">
      <w:start w:val="1"/>
      <w:numFmt w:val="bullet"/>
      <w:lvlText w:val="o"/>
      <w:lvlJc w:val="left"/>
      <w:pPr>
        <w:ind w:left="3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DCADC0">
      <w:start w:val="1"/>
      <w:numFmt w:val="bullet"/>
      <w:lvlText w:val="▪"/>
      <w:lvlJc w:val="left"/>
      <w:pPr>
        <w:ind w:left="4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28E41A">
      <w:start w:val="1"/>
      <w:numFmt w:val="bullet"/>
      <w:lvlText w:val="•"/>
      <w:lvlJc w:val="left"/>
      <w:pPr>
        <w:ind w:left="4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90B0A4">
      <w:start w:val="1"/>
      <w:numFmt w:val="bullet"/>
      <w:lvlText w:val="o"/>
      <w:lvlJc w:val="left"/>
      <w:pPr>
        <w:ind w:left="55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20E330">
      <w:start w:val="1"/>
      <w:numFmt w:val="bullet"/>
      <w:lvlText w:val="▪"/>
      <w:lvlJc w:val="left"/>
      <w:pPr>
        <w:ind w:left="6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C4F2942"/>
    <w:multiLevelType w:val="hybridMultilevel"/>
    <w:tmpl w:val="1B8C1EB2"/>
    <w:lvl w:ilvl="0" w:tplc="EC02BBD4">
      <w:start w:val="1"/>
      <w:numFmt w:val="bullet"/>
      <w:lvlText w:val="-"/>
      <w:lvlJc w:val="left"/>
      <w:pPr>
        <w:ind w:left="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405224">
      <w:start w:val="1"/>
      <w:numFmt w:val="bullet"/>
      <w:lvlText w:val="o"/>
      <w:lvlJc w:val="left"/>
      <w:pPr>
        <w:ind w:left="1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5A4E7A">
      <w:start w:val="1"/>
      <w:numFmt w:val="bullet"/>
      <w:lvlText w:val="▪"/>
      <w:lvlJc w:val="left"/>
      <w:pPr>
        <w:ind w:left="2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0A83B6">
      <w:start w:val="1"/>
      <w:numFmt w:val="bullet"/>
      <w:lvlText w:val="•"/>
      <w:lvlJc w:val="left"/>
      <w:pPr>
        <w:ind w:left="2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D4EA06">
      <w:start w:val="1"/>
      <w:numFmt w:val="bullet"/>
      <w:lvlText w:val="o"/>
      <w:lvlJc w:val="left"/>
      <w:pPr>
        <w:ind w:left="3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D2D33A">
      <w:start w:val="1"/>
      <w:numFmt w:val="bullet"/>
      <w:lvlText w:val="▪"/>
      <w:lvlJc w:val="left"/>
      <w:pPr>
        <w:ind w:left="4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E4FE72">
      <w:start w:val="1"/>
      <w:numFmt w:val="bullet"/>
      <w:lvlText w:val="•"/>
      <w:lvlJc w:val="left"/>
      <w:pPr>
        <w:ind w:left="4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1A2A16">
      <w:start w:val="1"/>
      <w:numFmt w:val="bullet"/>
      <w:lvlText w:val="o"/>
      <w:lvlJc w:val="left"/>
      <w:pPr>
        <w:ind w:left="5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24A4CA">
      <w:start w:val="1"/>
      <w:numFmt w:val="bullet"/>
      <w:lvlText w:val="▪"/>
      <w:lvlJc w:val="left"/>
      <w:pPr>
        <w:ind w:left="6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D4E6982"/>
    <w:multiLevelType w:val="hybridMultilevel"/>
    <w:tmpl w:val="E50C8D5E"/>
    <w:lvl w:ilvl="0" w:tplc="EBEEC00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B6D7D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92DA6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2CA6C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24180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967D4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D84C1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6EAC0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5693E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18C26C0"/>
    <w:multiLevelType w:val="hybridMultilevel"/>
    <w:tmpl w:val="A82E99F4"/>
    <w:lvl w:ilvl="0" w:tplc="C1E0454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6ACBD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2C62C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BAD82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264C7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82B6A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569D8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645C1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B8359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28A4C78"/>
    <w:multiLevelType w:val="hybridMultilevel"/>
    <w:tmpl w:val="D9D2EE68"/>
    <w:lvl w:ilvl="0" w:tplc="B5AACCDE">
      <w:start w:val="1"/>
      <w:numFmt w:val="bullet"/>
      <w:lvlText w:val="-"/>
      <w:lvlJc w:val="left"/>
      <w:pPr>
        <w:ind w:left="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EA48E6">
      <w:start w:val="1"/>
      <w:numFmt w:val="bullet"/>
      <w:lvlText w:val="o"/>
      <w:lvlJc w:val="left"/>
      <w:pPr>
        <w:ind w:left="1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F044BE">
      <w:start w:val="1"/>
      <w:numFmt w:val="bullet"/>
      <w:lvlText w:val="▪"/>
      <w:lvlJc w:val="left"/>
      <w:pPr>
        <w:ind w:left="2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CC9732">
      <w:start w:val="1"/>
      <w:numFmt w:val="bullet"/>
      <w:lvlText w:val="•"/>
      <w:lvlJc w:val="left"/>
      <w:pPr>
        <w:ind w:left="2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BE3B2A">
      <w:start w:val="1"/>
      <w:numFmt w:val="bullet"/>
      <w:lvlText w:val="o"/>
      <w:lvlJc w:val="left"/>
      <w:pPr>
        <w:ind w:left="3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9AE71E">
      <w:start w:val="1"/>
      <w:numFmt w:val="bullet"/>
      <w:lvlText w:val="▪"/>
      <w:lvlJc w:val="left"/>
      <w:pPr>
        <w:ind w:left="4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C24E92">
      <w:start w:val="1"/>
      <w:numFmt w:val="bullet"/>
      <w:lvlText w:val="•"/>
      <w:lvlJc w:val="left"/>
      <w:pPr>
        <w:ind w:left="4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04B66E">
      <w:start w:val="1"/>
      <w:numFmt w:val="bullet"/>
      <w:lvlText w:val="o"/>
      <w:lvlJc w:val="left"/>
      <w:pPr>
        <w:ind w:left="5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3AF1C2">
      <w:start w:val="1"/>
      <w:numFmt w:val="bullet"/>
      <w:lvlText w:val="▪"/>
      <w:lvlJc w:val="left"/>
      <w:pPr>
        <w:ind w:left="6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AA70A3E"/>
    <w:multiLevelType w:val="hybridMultilevel"/>
    <w:tmpl w:val="378C4004"/>
    <w:lvl w:ilvl="0" w:tplc="4290F15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182EF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B6CD7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306FB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2E328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947B6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287C8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207FF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42002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FC84927"/>
    <w:multiLevelType w:val="hybridMultilevel"/>
    <w:tmpl w:val="5B368964"/>
    <w:lvl w:ilvl="0" w:tplc="6520DB4C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F43FD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18EA6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A43C0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1A31B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12080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3EEE4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1EC4A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9A5EE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66800279"/>
    <w:multiLevelType w:val="hybridMultilevel"/>
    <w:tmpl w:val="290864EC"/>
    <w:lvl w:ilvl="0" w:tplc="257ED36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96453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8CBD6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F47B6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04AEF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F45FA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28648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4C5C9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762A7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1"/>
  </w:num>
  <w:num w:numId="2">
    <w:abstractNumId w:val="10"/>
  </w:num>
  <w:num w:numId="3">
    <w:abstractNumId w:val="7"/>
  </w:num>
  <w:num w:numId="4">
    <w:abstractNumId w:val="6"/>
  </w:num>
  <w:num w:numId="5">
    <w:abstractNumId w:val="5"/>
  </w:num>
  <w:num w:numId="6">
    <w:abstractNumId w:val="3"/>
  </w:num>
  <w:num w:numId="7">
    <w:abstractNumId w:val="4"/>
  </w:num>
  <w:num w:numId="8">
    <w:abstractNumId w:val="12"/>
  </w:num>
  <w:num w:numId="9">
    <w:abstractNumId w:val="8"/>
  </w:num>
  <w:num w:numId="10">
    <w:abstractNumId w:val="9"/>
  </w:num>
  <w:num w:numId="11">
    <w:abstractNumId w:val="0"/>
  </w:num>
  <w:num w:numId="12">
    <w:abstractNumId w:val="1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33F6"/>
    <w:rsid w:val="003B41F4"/>
    <w:rsid w:val="004514F3"/>
    <w:rsid w:val="00505996"/>
    <w:rsid w:val="007F7EFD"/>
    <w:rsid w:val="009C33F6"/>
    <w:rsid w:val="00A140DA"/>
    <w:rsid w:val="00B153E8"/>
    <w:rsid w:val="00D1286E"/>
    <w:rsid w:val="00ED76C7"/>
    <w:rsid w:val="00F508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6C7"/>
    <w:rPr>
      <w:rFonts w:ascii="Calibri" w:eastAsia="Calibri" w:hAnsi="Calibri" w:cs="Calibri"/>
      <w:color w:val="000000"/>
      <w:lang w:val="en-US"/>
    </w:rPr>
  </w:style>
  <w:style w:type="paragraph" w:styleId="1">
    <w:name w:val="heading 1"/>
    <w:next w:val="a"/>
    <w:link w:val="10"/>
    <w:uiPriority w:val="9"/>
    <w:unhideWhenUsed/>
    <w:qFormat/>
    <w:rsid w:val="00ED76C7"/>
    <w:pPr>
      <w:keepNext/>
      <w:keepLines/>
      <w:spacing w:after="194"/>
      <w:ind w:left="958"/>
      <w:outlineLvl w:val="0"/>
    </w:pPr>
    <w:rPr>
      <w:rFonts w:ascii="Times New Roman" w:eastAsia="Times New Roman" w:hAnsi="Times New Roman" w:cs="Times New Roman"/>
      <w:b/>
      <w:color w:val="000000"/>
      <w:sz w:val="28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76C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76C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F7EF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7F7E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ED76C7"/>
    <w:rPr>
      <w:rFonts w:ascii="Times New Roman" w:eastAsia="Times New Roman" w:hAnsi="Times New Roman" w:cs="Times New Roman"/>
      <w:b/>
      <w:color w:val="000000"/>
      <w:sz w:val="28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ED76C7"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ED76C7"/>
    <w:rPr>
      <w:rFonts w:asciiTheme="majorHAnsi" w:eastAsiaTheme="majorEastAsia" w:hAnsiTheme="majorHAnsi" w:cstheme="majorBidi"/>
      <w:b/>
      <w:bCs/>
      <w:color w:val="000000"/>
      <w:sz w:val="26"/>
      <w:szCs w:val="26"/>
      <w:lang w:val="en-US"/>
    </w:rPr>
  </w:style>
  <w:style w:type="table" w:customStyle="1" w:styleId="TableGrid">
    <w:name w:val="TableGrid"/>
    <w:rsid w:val="00ED76C7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link w:val="a6"/>
    <w:uiPriority w:val="34"/>
    <w:qFormat/>
    <w:rsid w:val="00ED76C7"/>
    <w:pPr>
      <w:spacing w:after="200" w:line="276" w:lineRule="auto"/>
      <w:ind w:left="720" w:right="-284"/>
      <w:contextualSpacing/>
      <w:jc w:val="both"/>
    </w:pPr>
    <w:rPr>
      <w:color w:val="auto"/>
      <w:lang w:val="ru-RU" w:eastAsia="zh-CN"/>
    </w:rPr>
  </w:style>
  <w:style w:type="character" w:customStyle="1" w:styleId="a6">
    <w:name w:val="Абзац списка Знак"/>
    <w:link w:val="a5"/>
    <w:uiPriority w:val="34"/>
    <w:qFormat/>
    <w:locked/>
    <w:rsid w:val="00ED76C7"/>
    <w:rPr>
      <w:rFonts w:ascii="Calibri" w:eastAsia="Calibri" w:hAnsi="Calibri" w:cs="Calibri"/>
      <w:lang w:eastAsia="zh-CN"/>
    </w:rPr>
  </w:style>
  <w:style w:type="paragraph" w:styleId="a7">
    <w:name w:val="Balloon Text"/>
    <w:basedOn w:val="a"/>
    <w:link w:val="a8"/>
    <w:uiPriority w:val="99"/>
    <w:semiHidden/>
    <w:unhideWhenUsed/>
    <w:rsid w:val="00F50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082A"/>
    <w:rPr>
      <w:rFonts w:ascii="Tahoma" w:eastAsia="Calibri" w:hAnsi="Tahoma" w:cs="Tahoma"/>
      <w:color w:val="000000"/>
      <w:sz w:val="16"/>
      <w:szCs w:val="16"/>
      <w:lang w:val="en-US"/>
    </w:rPr>
  </w:style>
  <w:style w:type="character" w:styleId="a9">
    <w:name w:val="annotation reference"/>
    <w:basedOn w:val="a0"/>
    <w:uiPriority w:val="99"/>
    <w:semiHidden/>
    <w:unhideWhenUsed/>
    <w:rsid w:val="00F5082A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F5082A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F5082A"/>
    <w:rPr>
      <w:rFonts w:ascii="Calibri" w:eastAsia="Calibri" w:hAnsi="Calibri" w:cs="Calibri"/>
      <w:color w:val="000000"/>
      <w:sz w:val="20"/>
      <w:szCs w:val="20"/>
      <w:lang w:val="en-US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F5082A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F5082A"/>
    <w:rPr>
      <w:b/>
      <w:bCs/>
    </w:rPr>
  </w:style>
  <w:style w:type="paragraph" w:styleId="ae">
    <w:name w:val="Normal (Web)"/>
    <w:basedOn w:val="a"/>
    <w:uiPriority w:val="99"/>
    <w:semiHidden/>
    <w:unhideWhenUsed/>
    <w:rsid w:val="00F508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3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3724</Words>
  <Characters>21227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Айса Азисов</dc:creator>
  <cp:lastModifiedBy>Admin</cp:lastModifiedBy>
  <cp:revision>2</cp:revision>
  <dcterms:created xsi:type="dcterms:W3CDTF">2024-11-13T09:52:00Z</dcterms:created>
  <dcterms:modified xsi:type="dcterms:W3CDTF">2024-11-13T09:52:00Z</dcterms:modified>
</cp:coreProperties>
</file>